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6C1B5E8" w14:textId="225EA00F" w:rsidR="00F01AD6" w:rsidRPr="00D7711B" w:rsidRDefault="00F01AD6" w:rsidP="008D58AA">
      <w:pPr>
        <w:widowControl w:val="0"/>
        <w:autoSpaceDE w:val="0"/>
        <w:autoSpaceDN w:val="0"/>
        <w:adjustRightInd w:val="0"/>
        <w:jc w:val="center"/>
        <w:rPr>
          <w:rFonts w:ascii="Times New Roman" w:hAnsi="Times New Roman" w:cs="Times New Roman"/>
          <w:sz w:val="26"/>
          <w:szCs w:val="26"/>
        </w:rPr>
      </w:pPr>
    </w:p>
    <w:p w14:paraId="04346BDB" w14:textId="69195EC3" w:rsidR="00F01AD6" w:rsidRPr="00D7711B" w:rsidRDefault="00F01AD6" w:rsidP="00F01AD6">
      <w:pPr>
        <w:widowControl w:val="0"/>
        <w:autoSpaceDE w:val="0"/>
        <w:autoSpaceDN w:val="0"/>
        <w:adjustRightInd w:val="0"/>
        <w:rPr>
          <w:rFonts w:ascii="Times New Roman" w:hAnsi="Times New Roman" w:cs="Times New Roman"/>
          <w:sz w:val="26"/>
          <w:szCs w:val="26"/>
        </w:rPr>
      </w:pPr>
    </w:p>
    <w:p w14:paraId="5FD56DBF" w14:textId="0F729D7B" w:rsidR="008D58AA" w:rsidRPr="00D7711B" w:rsidRDefault="008D58AA" w:rsidP="008C363E">
      <w:pPr>
        <w:widowControl w:val="0"/>
        <w:autoSpaceDE w:val="0"/>
        <w:autoSpaceDN w:val="0"/>
        <w:adjustRightInd w:val="0"/>
        <w:jc w:val="center"/>
        <w:rPr>
          <w:rFonts w:ascii="Times New Roman" w:hAnsi="Times New Roman" w:cs="Times New Roman"/>
          <w:sz w:val="52"/>
          <w:szCs w:val="52"/>
        </w:rPr>
      </w:pPr>
    </w:p>
    <w:p w14:paraId="19E014C7" w14:textId="77777777" w:rsidR="008D58AA" w:rsidRPr="00D7711B" w:rsidRDefault="008D58AA" w:rsidP="008C363E">
      <w:pPr>
        <w:widowControl w:val="0"/>
        <w:autoSpaceDE w:val="0"/>
        <w:autoSpaceDN w:val="0"/>
        <w:adjustRightInd w:val="0"/>
        <w:jc w:val="center"/>
        <w:rPr>
          <w:rFonts w:ascii="Times New Roman" w:hAnsi="Times New Roman" w:cs="Times New Roman"/>
          <w:sz w:val="52"/>
          <w:szCs w:val="52"/>
        </w:rPr>
      </w:pPr>
    </w:p>
    <w:p w14:paraId="4489C858" w14:textId="77777777" w:rsidR="008D58AA" w:rsidRPr="00D7711B" w:rsidRDefault="008D58AA" w:rsidP="008C363E">
      <w:pPr>
        <w:widowControl w:val="0"/>
        <w:autoSpaceDE w:val="0"/>
        <w:autoSpaceDN w:val="0"/>
        <w:adjustRightInd w:val="0"/>
        <w:jc w:val="center"/>
        <w:rPr>
          <w:rFonts w:ascii="Times New Roman" w:hAnsi="Times New Roman" w:cs="Times New Roman"/>
          <w:sz w:val="52"/>
          <w:szCs w:val="52"/>
        </w:rPr>
      </w:pPr>
    </w:p>
    <w:p w14:paraId="74D7BEB1" w14:textId="200C6C9F" w:rsidR="008D58AA" w:rsidRPr="00D7711B" w:rsidRDefault="00237F85" w:rsidP="008C363E">
      <w:pPr>
        <w:widowControl w:val="0"/>
        <w:autoSpaceDE w:val="0"/>
        <w:autoSpaceDN w:val="0"/>
        <w:adjustRightInd w:val="0"/>
        <w:jc w:val="center"/>
        <w:rPr>
          <w:rFonts w:ascii="Times New Roman" w:hAnsi="Times New Roman" w:cs="Times New Roman"/>
          <w:sz w:val="52"/>
          <w:szCs w:val="52"/>
        </w:rPr>
      </w:pPr>
      <w:r>
        <w:rPr>
          <w:rFonts w:ascii="Times New Roman" w:hAnsi="Times New Roman" w:cs="Times New Roman"/>
          <w:noProof/>
          <w:sz w:val="52"/>
          <w:szCs w:val="52"/>
        </w:rPr>
        <w:drawing>
          <wp:inline distT="0" distB="0" distL="0" distR="0" wp14:anchorId="627C9857" wp14:editId="5F1E14AF">
            <wp:extent cx="5742940" cy="2034540"/>
            <wp:effectExtent l="0" t="0" r="0" b="0"/>
            <wp:docPr id="10" name="Bildobjekt 10" descr="Macintosh HD:Users:saralill:Desktop:logo_slogan_print-blue (kopi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aralill:Desktop:logo_slogan_print-blue (kopia).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42940" cy="2034540"/>
                    </a:xfrm>
                    <a:prstGeom prst="rect">
                      <a:avLst/>
                    </a:prstGeom>
                    <a:noFill/>
                    <a:ln>
                      <a:noFill/>
                    </a:ln>
                  </pic:spPr>
                </pic:pic>
              </a:graphicData>
            </a:graphic>
          </wp:inline>
        </w:drawing>
      </w:r>
    </w:p>
    <w:p w14:paraId="32402ECA" w14:textId="77777777" w:rsidR="008D58AA" w:rsidRPr="00D7711B" w:rsidRDefault="008D58AA" w:rsidP="008C363E">
      <w:pPr>
        <w:widowControl w:val="0"/>
        <w:autoSpaceDE w:val="0"/>
        <w:autoSpaceDN w:val="0"/>
        <w:adjustRightInd w:val="0"/>
        <w:jc w:val="center"/>
        <w:rPr>
          <w:rFonts w:ascii="Times New Roman" w:hAnsi="Times New Roman" w:cs="Times New Roman"/>
          <w:sz w:val="52"/>
          <w:szCs w:val="52"/>
        </w:rPr>
      </w:pPr>
    </w:p>
    <w:p w14:paraId="634FDAC4" w14:textId="77777777" w:rsidR="008D58AA" w:rsidRPr="00D7711B" w:rsidRDefault="008D58AA" w:rsidP="008C363E">
      <w:pPr>
        <w:widowControl w:val="0"/>
        <w:autoSpaceDE w:val="0"/>
        <w:autoSpaceDN w:val="0"/>
        <w:adjustRightInd w:val="0"/>
        <w:jc w:val="center"/>
        <w:rPr>
          <w:rFonts w:ascii="Times New Roman" w:hAnsi="Times New Roman" w:cs="Times New Roman"/>
          <w:sz w:val="52"/>
          <w:szCs w:val="52"/>
        </w:rPr>
      </w:pPr>
    </w:p>
    <w:p w14:paraId="098873D0" w14:textId="77777777" w:rsidR="008D58AA" w:rsidRPr="00D7711B" w:rsidRDefault="008D58AA" w:rsidP="008C363E">
      <w:pPr>
        <w:widowControl w:val="0"/>
        <w:autoSpaceDE w:val="0"/>
        <w:autoSpaceDN w:val="0"/>
        <w:adjustRightInd w:val="0"/>
        <w:jc w:val="center"/>
        <w:rPr>
          <w:rFonts w:ascii="Times New Roman" w:hAnsi="Times New Roman" w:cs="Times New Roman"/>
          <w:sz w:val="52"/>
          <w:szCs w:val="52"/>
        </w:rPr>
      </w:pPr>
    </w:p>
    <w:p w14:paraId="52CFA789" w14:textId="77777777" w:rsidR="008D58AA" w:rsidRPr="00D7711B" w:rsidRDefault="008D58AA" w:rsidP="008C363E">
      <w:pPr>
        <w:widowControl w:val="0"/>
        <w:autoSpaceDE w:val="0"/>
        <w:autoSpaceDN w:val="0"/>
        <w:adjustRightInd w:val="0"/>
        <w:jc w:val="center"/>
        <w:rPr>
          <w:rFonts w:ascii="Times New Roman" w:hAnsi="Times New Roman" w:cs="Times New Roman"/>
          <w:sz w:val="52"/>
          <w:szCs w:val="52"/>
        </w:rPr>
      </w:pPr>
    </w:p>
    <w:p w14:paraId="6A1A756A" w14:textId="7747EE21" w:rsidR="00F01AD6" w:rsidRPr="00237F85" w:rsidRDefault="00954D15" w:rsidP="008C363E">
      <w:pPr>
        <w:widowControl w:val="0"/>
        <w:autoSpaceDE w:val="0"/>
        <w:autoSpaceDN w:val="0"/>
        <w:adjustRightInd w:val="0"/>
        <w:jc w:val="center"/>
        <w:rPr>
          <w:rFonts w:ascii="Times New Roman" w:hAnsi="Times New Roman" w:cs="Times New Roman"/>
          <w:b/>
          <w:sz w:val="52"/>
          <w:szCs w:val="52"/>
        </w:rPr>
      </w:pPr>
      <w:r w:rsidRPr="00237F85">
        <w:rPr>
          <w:rFonts w:ascii="Times New Roman" w:hAnsi="Times New Roman" w:cs="Times New Roman"/>
          <w:b/>
          <w:sz w:val="52"/>
          <w:szCs w:val="52"/>
        </w:rPr>
        <w:t>H</w:t>
      </w:r>
      <w:r w:rsidR="00926CA8" w:rsidRPr="00237F85">
        <w:rPr>
          <w:rFonts w:ascii="Times New Roman" w:hAnsi="Times New Roman" w:cs="Times New Roman"/>
          <w:b/>
          <w:sz w:val="52"/>
          <w:szCs w:val="52"/>
        </w:rPr>
        <w:t xml:space="preserve">andlingsplan och plan mot </w:t>
      </w:r>
      <w:r w:rsidR="00F01AD6" w:rsidRPr="00237F85">
        <w:rPr>
          <w:rFonts w:ascii="Times New Roman" w:hAnsi="Times New Roman" w:cs="Times New Roman"/>
          <w:b/>
          <w:sz w:val="52"/>
          <w:szCs w:val="52"/>
        </w:rPr>
        <w:t>kränkande behandling</w:t>
      </w:r>
      <w:r w:rsidR="00926CA8" w:rsidRPr="00237F85">
        <w:rPr>
          <w:rFonts w:ascii="Times New Roman" w:hAnsi="Times New Roman" w:cs="Times New Roman"/>
          <w:b/>
          <w:sz w:val="52"/>
          <w:szCs w:val="52"/>
        </w:rPr>
        <w:t xml:space="preserve"> vid Staffanstorps montessoriskola</w:t>
      </w:r>
      <w:r w:rsidR="009571DA" w:rsidRPr="00237F85">
        <w:rPr>
          <w:rFonts w:ascii="Times New Roman" w:hAnsi="Times New Roman" w:cs="Times New Roman"/>
          <w:b/>
          <w:sz w:val="52"/>
          <w:szCs w:val="52"/>
        </w:rPr>
        <w:t>/fritidshem</w:t>
      </w:r>
    </w:p>
    <w:p w14:paraId="141760F1" w14:textId="77777777" w:rsidR="00926CA8" w:rsidRPr="00D7711B" w:rsidRDefault="00926CA8" w:rsidP="00F01AD6">
      <w:pPr>
        <w:widowControl w:val="0"/>
        <w:autoSpaceDE w:val="0"/>
        <w:autoSpaceDN w:val="0"/>
        <w:adjustRightInd w:val="0"/>
        <w:rPr>
          <w:rFonts w:ascii="Times New Roman" w:hAnsi="Times New Roman" w:cs="Times New Roman"/>
          <w:sz w:val="52"/>
          <w:szCs w:val="52"/>
        </w:rPr>
      </w:pPr>
    </w:p>
    <w:p w14:paraId="5FEEB393" w14:textId="77777777" w:rsidR="00926CA8" w:rsidRPr="00D7711B" w:rsidRDefault="00926CA8" w:rsidP="00F01AD6">
      <w:pPr>
        <w:widowControl w:val="0"/>
        <w:autoSpaceDE w:val="0"/>
        <w:autoSpaceDN w:val="0"/>
        <w:adjustRightInd w:val="0"/>
        <w:rPr>
          <w:rFonts w:ascii="Times New Roman" w:hAnsi="Times New Roman" w:cs="Times New Roman"/>
          <w:sz w:val="52"/>
          <w:szCs w:val="52"/>
        </w:rPr>
      </w:pPr>
    </w:p>
    <w:p w14:paraId="636BE6D1" w14:textId="77777777" w:rsidR="00F01AD6" w:rsidRPr="00D7711B" w:rsidRDefault="00F01AD6" w:rsidP="008C363E">
      <w:pPr>
        <w:widowControl w:val="0"/>
        <w:autoSpaceDE w:val="0"/>
        <w:autoSpaceDN w:val="0"/>
        <w:adjustRightInd w:val="0"/>
        <w:jc w:val="center"/>
        <w:rPr>
          <w:rFonts w:ascii="Times New Roman" w:hAnsi="Times New Roman" w:cs="Times New Roman"/>
          <w:b/>
          <w:bCs/>
          <w:sz w:val="32"/>
          <w:szCs w:val="32"/>
        </w:rPr>
      </w:pPr>
      <w:r w:rsidRPr="00D7711B">
        <w:rPr>
          <w:rFonts w:ascii="Times New Roman" w:hAnsi="Times New Roman" w:cs="Times New Roman"/>
          <w:b/>
          <w:bCs/>
          <w:sz w:val="32"/>
          <w:szCs w:val="32"/>
        </w:rPr>
        <w:t>Verksamhetsformer som omfattas av planen</w:t>
      </w:r>
      <w:r w:rsidR="00926CA8" w:rsidRPr="00D7711B">
        <w:rPr>
          <w:rFonts w:ascii="Times New Roman" w:hAnsi="Times New Roman" w:cs="Times New Roman"/>
          <w:b/>
          <w:bCs/>
          <w:sz w:val="32"/>
          <w:szCs w:val="32"/>
        </w:rPr>
        <w:t>:</w:t>
      </w:r>
    </w:p>
    <w:p w14:paraId="3D82C6A7" w14:textId="77777777" w:rsidR="00F01AD6" w:rsidRPr="00D7711B" w:rsidRDefault="00F01AD6" w:rsidP="008C363E">
      <w:pPr>
        <w:widowControl w:val="0"/>
        <w:autoSpaceDE w:val="0"/>
        <w:autoSpaceDN w:val="0"/>
        <w:adjustRightInd w:val="0"/>
        <w:jc w:val="center"/>
        <w:rPr>
          <w:rFonts w:ascii="Times New Roman" w:hAnsi="Times New Roman" w:cs="Times New Roman"/>
          <w:sz w:val="26"/>
          <w:szCs w:val="26"/>
        </w:rPr>
      </w:pPr>
      <w:r w:rsidRPr="00D7711B">
        <w:rPr>
          <w:rFonts w:ascii="Times New Roman" w:hAnsi="Times New Roman" w:cs="Times New Roman"/>
          <w:sz w:val="26"/>
          <w:szCs w:val="26"/>
        </w:rPr>
        <w:t>förskoleklass, grundskola, fritids</w:t>
      </w:r>
    </w:p>
    <w:p w14:paraId="5D0BCFA1" w14:textId="77777777" w:rsidR="00926CA8" w:rsidRPr="00D7711B" w:rsidRDefault="00926CA8" w:rsidP="00F01AD6">
      <w:pPr>
        <w:widowControl w:val="0"/>
        <w:autoSpaceDE w:val="0"/>
        <w:autoSpaceDN w:val="0"/>
        <w:adjustRightInd w:val="0"/>
        <w:rPr>
          <w:rFonts w:ascii="Times New Roman" w:hAnsi="Times New Roman" w:cs="Times New Roman"/>
          <w:b/>
          <w:bCs/>
          <w:sz w:val="32"/>
          <w:szCs w:val="32"/>
        </w:rPr>
      </w:pPr>
    </w:p>
    <w:p w14:paraId="292940F6" w14:textId="27A167AA" w:rsidR="008A03FA" w:rsidRPr="00D7711B" w:rsidRDefault="008A03FA" w:rsidP="008A03FA">
      <w:pPr>
        <w:widowControl w:val="0"/>
        <w:autoSpaceDE w:val="0"/>
        <w:autoSpaceDN w:val="0"/>
        <w:adjustRightInd w:val="0"/>
        <w:ind w:left="1304" w:firstLine="1304"/>
        <w:rPr>
          <w:rFonts w:ascii="Times New Roman" w:hAnsi="Times New Roman" w:cs="Times New Roman"/>
          <w:b/>
          <w:bCs/>
          <w:sz w:val="32"/>
          <w:szCs w:val="32"/>
        </w:rPr>
      </w:pPr>
      <w:r w:rsidRPr="00D7711B">
        <w:rPr>
          <w:rFonts w:ascii="Times New Roman" w:hAnsi="Times New Roman" w:cs="Times New Roman"/>
          <w:b/>
          <w:bCs/>
          <w:sz w:val="32"/>
          <w:szCs w:val="32"/>
        </w:rPr>
        <w:t xml:space="preserve">Läsåret: </w:t>
      </w:r>
      <w:r w:rsidR="00237F85">
        <w:rPr>
          <w:rFonts w:ascii="Times New Roman" w:hAnsi="Times New Roman" w:cs="Times New Roman"/>
          <w:sz w:val="26"/>
          <w:szCs w:val="26"/>
        </w:rPr>
        <w:t>2018</w:t>
      </w:r>
      <w:r w:rsidRPr="00D7711B">
        <w:rPr>
          <w:rFonts w:ascii="Times New Roman" w:hAnsi="Times New Roman" w:cs="Times New Roman"/>
          <w:sz w:val="26"/>
          <w:szCs w:val="26"/>
        </w:rPr>
        <w:t>-201</w:t>
      </w:r>
      <w:r w:rsidR="00237F85">
        <w:rPr>
          <w:rFonts w:ascii="Times New Roman" w:hAnsi="Times New Roman" w:cs="Times New Roman"/>
          <w:sz w:val="26"/>
          <w:szCs w:val="26"/>
        </w:rPr>
        <w:t>9</w:t>
      </w:r>
    </w:p>
    <w:p w14:paraId="2EADDF4E" w14:textId="77777777" w:rsidR="008C363E" w:rsidRPr="00D7711B" w:rsidRDefault="008C363E" w:rsidP="00F01AD6">
      <w:pPr>
        <w:widowControl w:val="0"/>
        <w:autoSpaceDE w:val="0"/>
        <w:autoSpaceDN w:val="0"/>
        <w:adjustRightInd w:val="0"/>
        <w:rPr>
          <w:rFonts w:ascii="Times New Roman" w:hAnsi="Times New Roman" w:cs="Times New Roman"/>
          <w:b/>
          <w:bCs/>
          <w:sz w:val="32"/>
          <w:szCs w:val="32"/>
        </w:rPr>
      </w:pPr>
    </w:p>
    <w:p w14:paraId="5F5C872E" w14:textId="77777777" w:rsidR="008C363E" w:rsidRPr="00D7711B" w:rsidRDefault="008C363E" w:rsidP="00F01AD6">
      <w:pPr>
        <w:widowControl w:val="0"/>
        <w:autoSpaceDE w:val="0"/>
        <w:autoSpaceDN w:val="0"/>
        <w:adjustRightInd w:val="0"/>
        <w:rPr>
          <w:rFonts w:ascii="Times New Roman" w:hAnsi="Times New Roman" w:cs="Times New Roman"/>
          <w:b/>
          <w:bCs/>
          <w:sz w:val="32"/>
          <w:szCs w:val="32"/>
        </w:rPr>
      </w:pPr>
    </w:p>
    <w:p w14:paraId="7BBAD35D" w14:textId="77777777" w:rsidR="008C363E" w:rsidRPr="00D7711B" w:rsidRDefault="008C363E" w:rsidP="00F01AD6">
      <w:pPr>
        <w:widowControl w:val="0"/>
        <w:autoSpaceDE w:val="0"/>
        <w:autoSpaceDN w:val="0"/>
        <w:adjustRightInd w:val="0"/>
        <w:rPr>
          <w:rFonts w:ascii="Times New Roman" w:hAnsi="Times New Roman" w:cs="Times New Roman"/>
          <w:b/>
          <w:bCs/>
          <w:sz w:val="32"/>
          <w:szCs w:val="32"/>
        </w:rPr>
      </w:pPr>
    </w:p>
    <w:p w14:paraId="494B86F4" w14:textId="77777777" w:rsidR="008C363E" w:rsidRPr="00D7711B" w:rsidRDefault="008C363E" w:rsidP="00F01AD6">
      <w:pPr>
        <w:widowControl w:val="0"/>
        <w:autoSpaceDE w:val="0"/>
        <w:autoSpaceDN w:val="0"/>
        <w:adjustRightInd w:val="0"/>
        <w:rPr>
          <w:rFonts w:ascii="Times New Roman" w:hAnsi="Times New Roman" w:cs="Times New Roman"/>
          <w:b/>
          <w:bCs/>
          <w:sz w:val="32"/>
          <w:szCs w:val="32"/>
        </w:rPr>
      </w:pPr>
    </w:p>
    <w:p w14:paraId="71851554" w14:textId="77777777" w:rsidR="008C363E" w:rsidRPr="00D7711B" w:rsidRDefault="008C363E" w:rsidP="00F01AD6">
      <w:pPr>
        <w:widowControl w:val="0"/>
        <w:autoSpaceDE w:val="0"/>
        <w:autoSpaceDN w:val="0"/>
        <w:adjustRightInd w:val="0"/>
        <w:rPr>
          <w:rFonts w:ascii="Times New Roman" w:hAnsi="Times New Roman" w:cs="Times New Roman"/>
          <w:b/>
          <w:bCs/>
          <w:sz w:val="32"/>
          <w:szCs w:val="32"/>
        </w:rPr>
      </w:pPr>
    </w:p>
    <w:p w14:paraId="22B20FA7" w14:textId="1D0003AB" w:rsidR="009571DA" w:rsidRPr="00D7711B" w:rsidRDefault="009571DA" w:rsidP="009571DA">
      <w:pPr>
        <w:widowControl w:val="0"/>
        <w:autoSpaceDE w:val="0"/>
        <w:autoSpaceDN w:val="0"/>
        <w:adjustRightInd w:val="0"/>
        <w:rPr>
          <w:rFonts w:ascii="Times New Roman" w:hAnsi="Times New Roman" w:cs="Times New Roman"/>
          <w:sz w:val="28"/>
          <w:szCs w:val="28"/>
        </w:rPr>
      </w:pPr>
      <w:r w:rsidRPr="00D7711B">
        <w:rPr>
          <w:rFonts w:ascii="Times New Roman" w:hAnsi="Times New Roman" w:cs="Times New Roman"/>
          <w:b/>
          <w:bCs/>
          <w:sz w:val="28"/>
          <w:szCs w:val="28"/>
        </w:rPr>
        <w:t xml:space="preserve">Planen gäller: </w:t>
      </w:r>
      <w:r w:rsidR="0040281A">
        <w:rPr>
          <w:rFonts w:ascii="Times New Roman" w:hAnsi="Times New Roman" w:cs="Times New Roman"/>
          <w:sz w:val="28"/>
          <w:szCs w:val="28"/>
        </w:rPr>
        <w:t>2018</w:t>
      </w:r>
      <w:r w:rsidR="00954D15">
        <w:rPr>
          <w:rFonts w:ascii="Times New Roman" w:hAnsi="Times New Roman" w:cs="Times New Roman"/>
          <w:sz w:val="28"/>
          <w:szCs w:val="28"/>
        </w:rPr>
        <w:t>-11</w:t>
      </w:r>
      <w:r w:rsidR="008E3599">
        <w:rPr>
          <w:rFonts w:ascii="Times New Roman" w:hAnsi="Times New Roman" w:cs="Times New Roman"/>
          <w:sz w:val="28"/>
          <w:szCs w:val="28"/>
        </w:rPr>
        <w:t>-01</w:t>
      </w:r>
      <w:r w:rsidR="00626929" w:rsidRPr="00D7711B">
        <w:rPr>
          <w:rFonts w:ascii="Times New Roman" w:hAnsi="Times New Roman" w:cs="Times New Roman"/>
          <w:sz w:val="28"/>
          <w:szCs w:val="28"/>
        </w:rPr>
        <w:t xml:space="preserve"> – </w:t>
      </w:r>
      <w:r w:rsidR="0040281A">
        <w:rPr>
          <w:rFonts w:ascii="Times New Roman" w:hAnsi="Times New Roman" w:cs="Times New Roman"/>
          <w:sz w:val="28"/>
          <w:szCs w:val="28"/>
        </w:rPr>
        <w:t>2019</w:t>
      </w:r>
      <w:r w:rsidR="00954D15">
        <w:rPr>
          <w:rFonts w:ascii="Times New Roman" w:hAnsi="Times New Roman" w:cs="Times New Roman"/>
          <w:sz w:val="28"/>
          <w:szCs w:val="28"/>
        </w:rPr>
        <w:t>-11-01</w:t>
      </w:r>
    </w:p>
    <w:p w14:paraId="249972FE" w14:textId="77777777" w:rsidR="0040281A" w:rsidRDefault="003C7DF2" w:rsidP="00A444BB">
      <w:pPr>
        <w:widowControl w:val="0"/>
        <w:autoSpaceDE w:val="0"/>
        <w:autoSpaceDN w:val="0"/>
        <w:adjustRightInd w:val="0"/>
        <w:rPr>
          <w:rFonts w:ascii="Times New Roman" w:hAnsi="Times New Roman" w:cs="Times New Roman"/>
          <w:b/>
          <w:bCs/>
        </w:rPr>
      </w:pPr>
      <w:r w:rsidRPr="00D7711B">
        <w:rPr>
          <w:rFonts w:ascii="Times New Roman" w:hAnsi="Times New Roman" w:cs="Times New Roman"/>
          <w:sz w:val="26"/>
          <w:szCs w:val="26"/>
        </w:rPr>
        <w:t>Ansvarig för att planen upprättas och utvärderas årligen är rektor.</w:t>
      </w:r>
      <w:r w:rsidR="009571DA" w:rsidRPr="00D7711B">
        <w:rPr>
          <w:rFonts w:ascii="Times New Roman" w:hAnsi="Times New Roman" w:cs="Times New Roman"/>
          <w:sz w:val="26"/>
          <w:szCs w:val="26"/>
        </w:rPr>
        <w:br/>
      </w:r>
    </w:p>
    <w:p w14:paraId="015AFCFB" w14:textId="2DDD32C5" w:rsidR="00A444BB" w:rsidRPr="00D7711B" w:rsidRDefault="00A444BB" w:rsidP="00A444BB">
      <w:pPr>
        <w:widowControl w:val="0"/>
        <w:autoSpaceDE w:val="0"/>
        <w:autoSpaceDN w:val="0"/>
        <w:adjustRightInd w:val="0"/>
        <w:rPr>
          <w:rFonts w:ascii="Times New Roman" w:hAnsi="Times New Roman" w:cs="Times New Roman"/>
          <w:b/>
          <w:bCs/>
        </w:rPr>
      </w:pPr>
      <w:r w:rsidRPr="00D7711B">
        <w:rPr>
          <w:rFonts w:ascii="Times New Roman" w:hAnsi="Times New Roman" w:cs="Times New Roman"/>
          <w:b/>
          <w:bCs/>
        </w:rPr>
        <w:t>Innehållsförteckning</w:t>
      </w:r>
    </w:p>
    <w:p w14:paraId="649AD18F" w14:textId="77777777" w:rsidR="009571DA" w:rsidRPr="00D7711B" w:rsidRDefault="009571DA" w:rsidP="00F01AD6">
      <w:pPr>
        <w:widowControl w:val="0"/>
        <w:autoSpaceDE w:val="0"/>
        <w:autoSpaceDN w:val="0"/>
        <w:adjustRightInd w:val="0"/>
        <w:rPr>
          <w:rFonts w:ascii="Times New Roman" w:hAnsi="Times New Roman" w:cs="Times New Roman"/>
        </w:rPr>
      </w:pPr>
    </w:p>
    <w:p w14:paraId="7691FE42" w14:textId="7DE7A30E" w:rsidR="007D3DF5" w:rsidRPr="00D7711B" w:rsidRDefault="007D3DF5">
      <w:pPr>
        <w:rPr>
          <w:rFonts w:ascii="Times New Roman" w:hAnsi="Times New Roman" w:cs="Times New Roman"/>
          <w:b/>
        </w:rPr>
      </w:pPr>
      <w:r w:rsidRPr="00D7711B">
        <w:rPr>
          <w:rFonts w:ascii="Times New Roman" w:hAnsi="Times New Roman" w:cs="Times New Roman"/>
          <w:b/>
        </w:rPr>
        <w:t>1. Målsättning och värdegrund</w:t>
      </w:r>
      <w:r w:rsidRPr="00D7711B">
        <w:rPr>
          <w:rFonts w:ascii="Times New Roman" w:hAnsi="Times New Roman" w:cs="Times New Roman"/>
          <w:b/>
        </w:rPr>
        <w:tab/>
      </w:r>
      <w:r w:rsidRPr="00D7711B">
        <w:rPr>
          <w:rFonts w:ascii="Times New Roman" w:hAnsi="Times New Roman" w:cs="Times New Roman"/>
          <w:b/>
        </w:rPr>
        <w:tab/>
      </w:r>
      <w:r w:rsidRPr="00D7711B">
        <w:rPr>
          <w:rFonts w:ascii="Times New Roman" w:hAnsi="Times New Roman" w:cs="Times New Roman"/>
          <w:b/>
        </w:rPr>
        <w:tab/>
      </w:r>
      <w:r w:rsidR="008B0C4D" w:rsidRPr="00D7711B">
        <w:rPr>
          <w:rFonts w:ascii="Times New Roman" w:hAnsi="Times New Roman" w:cs="Times New Roman"/>
          <w:b/>
        </w:rPr>
        <w:tab/>
      </w:r>
      <w:r w:rsidR="00EF67E7">
        <w:rPr>
          <w:rFonts w:ascii="Times New Roman" w:hAnsi="Times New Roman" w:cs="Times New Roman"/>
          <w:b/>
        </w:rPr>
        <w:t>4</w:t>
      </w:r>
    </w:p>
    <w:p w14:paraId="3AEA3DE4" w14:textId="6D2C3AF4" w:rsidR="007D3DF5" w:rsidRPr="00D7711B" w:rsidRDefault="007D3DF5" w:rsidP="008B0C4D">
      <w:pPr>
        <w:pStyle w:val="Liststycke"/>
        <w:numPr>
          <w:ilvl w:val="0"/>
          <w:numId w:val="22"/>
        </w:numPr>
        <w:rPr>
          <w:rFonts w:ascii="Times New Roman" w:hAnsi="Times New Roman" w:cs="Times New Roman"/>
        </w:rPr>
      </w:pPr>
      <w:r w:rsidRPr="00D7711B">
        <w:rPr>
          <w:rFonts w:ascii="Times New Roman" w:hAnsi="Times New Roman" w:cs="Times New Roman"/>
        </w:rPr>
        <w:t>Vision</w:t>
      </w:r>
    </w:p>
    <w:p w14:paraId="66267EA8" w14:textId="77777777" w:rsidR="007D3DF5" w:rsidRPr="00D7711B" w:rsidRDefault="007D3DF5" w:rsidP="008B0C4D">
      <w:pPr>
        <w:pStyle w:val="Liststycke"/>
        <w:numPr>
          <w:ilvl w:val="0"/>
          <w:numId w:val="22"/>
        </w:numPr>
        <w:rPr>
          <w:rFonts w:ascii="Times New Roman" w:hAnsi="Times New Roman" w:cs="Times New Roman"/>
        </w:rPr>
      </w:pPr>
      <w:r w:rsidRPr="00D7711B">
        <w:rPr>
          <w:rFonts w:ascii="Times New Roman" w:hAnsi="Times New Roman" w:cs="Times New Roman"/>
        </w:rPr>
        <w:t>Lagar och regler</w:t>
      </w:r>
    </w:p>
    <w:p w14:paraId="497BFE2A" w14:textId="77777777" w:rsidR="007D3DF5" w:rsidRPr="00D7711B" w:rsidRDefault="007D3DF5" w:rsidP="008B0C4D">
      <w:pPr>
        <w:pStyle w:val="Liststycke"/>
        <w:numPr>
          <w:ilvl w:val="0"/>
          <w:numId w:val="22"/>
        </w:numPr>
        <w:rPr>
          <w:rFonts w:ascii="Times New Roman" w:hAnsi="Times New Roman" w:cs="Times New Roman"/>
        </w:rPr>
      </w:pPr>
      <w:r w:rsidRPr="00D7711B">
        <w:rPr>
          <w:rFonts w:ascii="Times New Roman" w:hAnsi="Times New Roman" w:cs="Times New Roman"/>
        </w:rPr>
        <w:t>Till dig som är elev</w:t>
      </w:r>
    </w:p>
    <w:p w14:paraId="5269CD5B" w14:textId="77777777" w:rsidR="007D3DF5" w:rsidRPr="00D7711B" w:rsidRDefault="007D3DF5" w:rsidP="008B0C4D">
      <w:pPr>
        <w:pStyle w:val="Liststycke"/>
        <w:numPr>
          <w:ilvl w:val="0"/>
          <w:numId w:val="22"/>
        </w:numPr>
        <w:rPr>
          <w:rFonts w:ascii="Times New Roman" w:hAnsi="Times New Roman" w:cs="Times New Roman"/>
        </w:rPr>
      </w:pPr>
      <w:r w:rsidRPr="00D7711B">
        <w:rPr>
          <w:rFonts w:ascii="Times New Roman" w:hAnsi="Times New Roman" w:cs="Times New Roman"/>
        </w:rPr>
        <w:t>Till dig som är förälder</w:t>
      </w:r>
    </w:p>
    <w:p w14:paraId="0C470433" w14:textId="77777777" w:rsidR="007D3DF5" w:rsidRPr="00D7711B" w:rsidRDefault="007D3DF5">
      <w:pPr>
        <w:rPr>
          <w:rFonts w:ascii="Times New Roman" w:hAnsi="Times New Roman" w:cs="Times New Roman"/>
          <w:b/>
        </w:rPr>
      </w:pPr>
      <w:r w:rsidRPr="00D7711B">
        <w:rPr>
          <w:rFonts w:ascii="Times New Roman" w:hAnsi="Times New Roman" w:cs="Times New Roman"/>
          <w:b/>
        </w:rPr>
        <w:t xml:space="preserve">   </w:t>
      </w:r>
    </w:p>
    <w:p w14:paraId="05929050" w14:textId="757606E4" w:rsidR="007D3DF5" w:rsidRPr="00D7711B" w:rsidRDefault="0040281A">
      <w:pPr>
        <w:rPr>
          <w:rFonts w:ascii="Times New Roman" w:hAnsi="Times New Roman" w:cs="Times New Roman"/>
          <w:b/>
        </w:rPr>
      </w:pPr>
      <w:r>
        <w:rPr>
          <w:rFonts w:ascii="Times New Roman" w:hAnsi="Times New Roman" w:cs="Times New Roman"/>
          <w:b/>
        </w:rPr>
        <w:t>2. Utvärdering av läsåret 2017-2018</w:t>
      </w:r>
      <w:r w:rsidR="007D3DF5" w:rsidRPr="00D7711B">
        <w:rPr>
          <w:rFonts w:ascii="Times New Roman" w:hAnsi="Times New Roman" w:cs="Times New Roman"/>
          <w:b/>
        </w:rPr>
        <w:tab/>
      </w:r>
      <w:r w:rsidR="007D3DF5" w:rsidRPr="00D7711B">
        <w:rPr>
          <w:rFonts w:ascii="Times New Roman" w:hAnsi="Times New Roman" w:cs="Times New Roman"/>
          <w:b/>
        </w:rPr>
        <w:tab/>
      </w:r>
      <w:r w:rsidR="007D3DF5" w:rsidRPr="00D7711B">
        <w:rPr>
          <w:rFonts w:ascii="Times New Roman" w:hAnsi="Times New Roman" w:cs="Times New Roman"/>
          <w:b/>
        </w:rPr>
        <w:tab/>
      </w:r>
      <w:r w:rsidR="004B3697">
        <w:rPr>
          <w:rFonts w:ascii="Times New Roman" w:hAnsi="Times New Roman" w:cs="Times New Roman"/>
          <w:b/>
        </w:rPr>
        <w:tab/>
        <w:t>6</w:t>
      </w:r>
    </w:p>
    <w:p w14:paraId="2040C673" w14:textId="763F5D9F" w:rsidR="007D3DF5" w:rsidRPr="00D7711B" w:rsidRDefault="00301003" w:rsidP="008B0C4D">
      <w:pPr>
        <w:pStyle w:val="Liststycke"/>
        <w:numPr>
          <w:ilvl w:val="0"/>
          <w:numId w:val="23"/>
        </w:numPr>
        <w:jc w:val="both"/>
        <w:rPr>
          <w:rFonts w:ascii="Times New Roman" w:hAnsi="Times New Roman" w:cs="Times New Roman"/>
        </w:rPr>
      </w:pPr>
      <w:r w:rsidRPr="00D7711B">
        <w:rPr>
          <w:rFonts w:ascii="Times New Roman" w:hAnsi="Times New Roman" w:cs="Times New Roman"/>
        </w:rPr>
        <w:t>D</w:t>
      </w:r>
      <w:r w:rsidR="007D3DF5" w:rsidRPr="00D7711B">
        <w:rPr>
          <w:rFonts w:ascii="Times New Roman" w:hAnsi="Times New Roman" w:cs="Times New Roman"/>
        </w:rPr>
        <w:t>elaktig i utvärderingen</w:t>
      </w:r>
    </w:p>
    <w:p w14:paraId="76AB5A1D" w14:textId="71C91BFD" w:rsidR="007D3DF5" w:rsidRPr="00D7711B" w:rsidRDefault="00301003" w:rsidP="008B0C4D">
      <w:pPr>
        <w:pStyle w:val="Liststycke"/>
        <w:numPr>
          <w:ilvl w:val="0"/>
          <w:numId w:val="23"/>
        </w:numPr>
        <w:jc w:val="both"/>
        <w:rPr>
          <w:rFonts w:ascii="Times New Roman" w:hAnsi="Times New Roman" w:cs="Times New Roman"/>
        </w:rPr>
      </w:pPr>
      <w:r w:rsidRPr="00D7711B">
        <w:rPr>
          <w:rFonts w:ascii="Times New Roman" w:hAnsi="Times New Roman" w:cs="Times New Roman"/>
        </w:rPr>
        <w:t>R</w:t>
      </w:r>
      <w:r w:rsidR="007D3DF5" w:rsidRPr="00D7711B">
        <w:rPr>
          <w:rFonts w:ascii="Times New Roman" w:hAnsi="Times New Roman" w:cs="Times New Roman"/>
        </w:rPr>
        <w:t>esultat av utvärderingen</w:t>
      </w:r>
    </w:p>
    <w:p w14:paraId="53BBF1DC" w14:textId="77777777" w:rsidR="007D3DF5" w:rsidRPr="00D7711B" w:rsidRDefault="007D3DF5">
      <w:pPr>
        <w:rPr>
          <w:rFonts w:ascii="Times New Roman" w:hAnsi="Times New Roman" w:cs="Times New Roman"/>
        </w:rPr>
      </w:pPr>
    </w:p>
    <w:p w14:paraId="17D63F0E" w14:textId="511020A3" w:rsidR="007D3DF5" w:rsidRPr="00D7711B" w:rsidRDefault="007D3DF5">
      <w:pPr>
        <w:rPr>
          <w:rFonts w:ascii="Times New Roman" w:hAnsi="Times New Roman" w:cs="Times New Roman"/>
        </w:rPr>
      </w:pPr>
      <w:r w:rsidRPr="00D7711B">
        <w:rPr>
          <w:rFonts w:ascii="Times New Roman" w:hAnsi="Times New Roman" w:cs="Times New Roman"/>
          <w:b/>
        </w:rPr>
        <w:t>3. Främja lika rättigheter och möjligheter</w:t>
      </w:r>
      <w:r w:rsidRPr="00D7711B">
        <w:rPr>
          <w:rFonts w:ascii="Times New Roman" w:hAnsi="Times New Roman" w:cs="Times New Roman"/>
          <w:b/>
        </w:rPr>
        <w:tab/>
      </w:r>
      <w:r w:rsidRPr="00D7711B">
        <w:rPr>
          <w:rFonts w:ascii="Times New Roman" w:hAnsi="Times New Roman" w:cs="Times New Roman"/>
          <w:b/>
        </w:rPr>
        <w:tab/>
      </w:r>
      <w:r w:rsidR="008B0C4D" w:rsidRPr="00D7711B">
        <w:rPr>
          <w:rFonts w:ascii="Times New Roman" w:hAnsi="Times New Roman" w:cs="Times New Roman"/>
          <w:b/>
        </w:rPr>
        <w:tab/>
      </w:r>
      <w:r w:rsidR="004B3697">
        <w:rPr>
          <w:rFonts w:ascii="Times New Roman" w:hAnsi="Times New Roman" w:cs="Times New Roman"/>
          <w:b/>
        </w:rPr>
        <w:t>8</w:t>
      </w:r>
    </w:p>
    <w:p w14:paraId="095398A8" w14:textId="7E9A70DE" w:rsidR="007D3DF5" w:rsidRPr="00D7711B" w:rsidRDefault="00301003" w:rsidP="008B0C4D">
      <w:pPr>
        <w:pStyle w:val="Liststycke"/>
        <w:numPr>
          <w:ilvl w:val="0"/>
          <w:numId w:val="24"/>
        </w:numPr>
        <w:rPr>
          <w:rFonts w:ascii="Times New Roman" w:hAnsi="Times New Roman" w:cs="Times New Roman"/>
        </w:rPr>
      </w:pPr>
      <w:r w:rsidRPr="00D7711B">
        <w:rPr>
          <w:rFonts w:ascii="Times New Roman" w:hAnsi="Times New Roman" w:cs="Times New Roman"/>
        </w:rPr>
        <w:t>K</w:t>
      </w:r>
      <w:r w:rsidR="007D3DF5" w:rsidRPr="00D7711B">
        <w:rPr>
          <w:rFonts w:ascii="Times New Roman" w:hAnsi="Times New Roman" w:cs="Times New Roman"/>
        </w:rPr>
        <w:t>ön</w:t>
      </w:r>
    </w:p>
    <w:p w14:paraId="382293EE" w14:textId="66FBCB67" w:rsidR="007D3DF5" w:rsidRPr="00D7711B" w:rsidRDefault="00301003" w:rsidP="008B0C4D">
      <w:pPr>
        <w:pStyle w:val="Liststycke"/>
        <w:numPr>
          <w:ilvl w:val="0"/>
          <w:numId w:val="24"/>
        </w:numPr>
        <w:rPr>
          <w:rFonts w:ascii="Times New Roman" w:hAnsi="Times New Roman" w:cs="Times New Roman"/>
        </w:rPr>
      </w:pPr>
      <w:r w:rsidRPr="00D7711B">
        <w:rPr>
          <w:rFonts w:ascii="Times New Roman" w:hAnsi="Times New Roman" w:cs="Times New Roman"/>
        </w:rPr>
        <w:t>F</w:t>
      </w:r>
      <w:r w:rsidR="007D3DF5" w:rsidRPr="00D7711B">
        <w:rPr>
          <w:rFonts w:ascii="Times New Roman" w:hAnsi="Times New Roman" w:cs="Times New Roman"/>
        </w:rPr>
        <w:t>unktionshinder</w:t>
      </w:r>
      <w:r w:rsidR="00B81693" w:rsidRPr="00D7711B">
        <w:rPr>
          <w:rFonts w:ascii="Times New Roman" w:hAnsi="Times New Roman" w:cs="Times New Roman"/>
        </w:rPr>
        <w:t xml:space="preserve"> - tillgänglighet</w:t>
      </w:r>
    </w:p>
    <w:p w14:paraId="727BE2FE" w14:textId="628FC0BA" w:rsidR="007D3DF5" w:rsidRPr="00D7711B" w:rsidRDefault="00301003" w:rsidP="008B0C4D">
      <w:pPr>
        <w:pStyle w:val="Liststycke"/>
        <w:numPr>
          <w:ilvl w:val="0"/>
          <w:numId w:val="24"/>
        </w:numPr>
        <w:rPr>
          <w:rFonts w:ascii="Times New Roman" w:hAnsi="Times New Roman" w:cs="Times New Roman"/>
        </w:rPr>
      </w:pPr>
      <w:r w:rsidRPr="00D7711B">
        <w:rPr>
          <w:rFonts w:ascii="Times New Roman" w:hAnsi="Times New Roman" w:cs="Times New Roman"/>
        </w:rPr>
        <w:t>R</w:t>
      </w:r>
      <w:r w:rsidR="007D3DF5" w:rsidRPr="00D7711B">
        <w:rPr>
          <w:rFonts w:ascii="Times New Roman" w:hAnsi="Times New Roman" w:cs="Times New Roman"/>
        </w:rPr>
        <w:t>eligion eller annan trosuppfattning</w:t>
      </w:r>
    </w:p>
    <w:p w14:paraId="1F0100DA" w14:textId="4820E123" w:rsidR="007D3DF5" w:rsidRPr="00D7711B" w:rsidRDefault="00301003" w:rsidP="008B0C4D">
      <w:pPr>
        <w:pStyle w:val="Liststycke"/>
        <w:numPr>
          <w:ilvl w:val="0"/>
          <w:numId w:val="24"/>
        </w:numPr>
        <w:rPr>
          <w:rFonts w:ascii="Times New Roman" w:hAnsi="Times New Roman" w:cs="Times New Roman"/>
        </w:rPr>
      </w:pPr>
      <w:r w:rsidRPr="00D7711B">
        <w:rPr>
          <w:rFonts w:ascii="Times New Roman" w:hAnsi="Times New Roman" w:cs="Times New Roman"/>
        </w:rPr>
        <w:t>S</w:t>
      </w:r>
      <w:r w:rsidR="007D3DF5" w:rsidRPr="00D7711B">
        <w:rPr>
          <w:rFonts w:ascii="Times New Roman" w:hAnsi="Times New Roman" w:cs="Times New Roman"/>
        </w:rPr>
        <w:t xml:space="preserve">exuell läggning, könsidentitet eller </w:t>
      </w:r>
      <w:proofErr w:type="spellStart"/>
      <w:r w:rsidR="007D3DF5" w:rsidRPr="00D7711B">
        <w:rPr>
          <w:rFonts w:ascii="Times New Roman" w:hAnsi="Times New Roman" w:cs="Times New Roman"/>
        </w:rPr>
        <w:t>könsuttryck</w:t>
      </w:r>
      <w:proofErr w:type="spellEnd"/>
    </w:p>
    <w:p w14:paraId="4FB16C5D" w14:textId="64D9B549" w:rsidR="007D3DF5" w:rsidRPr="00D7711B" w:rsidRDefault="00301003" w:rsidP="008B0C4D">
      <w:pPr>
        <w:pStyle w:val="Liststycke"/>
        <w:numPr>
          <w:ilvl w:val="0"/>
          <w:numId w:val="24"/>
        </w:numPr>
        <w:rPr>
          <w:rFonts w:ascii="Times New Roman" w:hAnsi="Times New Roman" w:cs="Times New Roman"/>
        </w:rPr>
      </w:pPr>
      <w:r w:rsidRPr="00D7711B">
        <w:rPr>
          <w:rFonts w:ascii="Times New Roman" w:hAnsi="Times New Roman" w:cs="Times New Roman"/>
        </w:rPr>
        <w:t>E</w:t>
      </w:r>
      <w:r w:rsidR="007D3DF5" w:rsidRPr="00D7711B">
        <w:rPr>
          <w:rFonts w:ascii="Times New Roman" w:hAnsi="Times New Roman" w:cs="Times New Roman"/>
        </w:rPr>
        <w:t>tnisk tillhörighet</w:t>
      </w:r>
    </w:p>
    <w:p w14:paraId="14601307" w14:textId="71D1DCFE" w:rsidR="007D3DF5" w:rsidRDefault="00301003" w:rsidP="008B0C4D">
      <w:pPr>
        <w:pStyle w:val="Liststycke"/>
        <w:numPr>
          <w:ilvl w:val="0"/>
          <w:numId w:val="24"/>
        </w:numPr>
        <w:rPr>
          <w:rFonts w:ascii="Times New Roman" w:hAnsi="Times New Roman" w:cs="Times New Roman"/>
        </w:rPr>
      </w:pPr>
      <w:r w:rsidRPr="00D7711B">
        <w:rPr>
          <w:rFonts w:ascii="Times New Roman" w:hAnsi="Times New Roman" w:cs="Times New Roman"/>
        </w:rPr>
        <w:t>Å</w:t>
      </w:r>
      <w:r w:rsidR="007D3DF5" w:rsidRPr="00D7711B">
        <w:rPr>
          <w:rFonts w:ascii="Times New Roman" w:hAnsi="Times New Roman" w:cs="Times New Roman"/>
        </w:rPr>
        <w:t>lder</w:t>
      </w:r>
    </w:p>
    <w:p w14:paraId="15AE8939" w14:textId="77777777" w:rsidR="007D3DF5" w:rsidRPr="00D7711B" w:rsidRDefault="007D3DF5">
      <w:pPr>
        <w:rPr>
          <w:rFonts w:ascii="Times New Roman" w:hAnsi="Times New Roman" w:cs="Times New Roman"/>
        </w:rPr>
      </w:pPr>
    </w:p>
    <w:p w14:paraId="311414E9" w14:textId="6D41B7B2" w:rsidR="007D3DF5" w:rsidRPr="00D7711B" w:rsidRDefault="007D3DF5">
      <w:pPr>
        <w:rPr>
          <w:rFonts w:ascii="Times New Roman" w:hAnsi="Times New Roman" w:cs="Times New Roman"/>
        </w:rPr>
      </w:pPr>
      <w:r w:rsidRPr="00D7711B">
        <w:rPr>
          <w:rFonts w:ascii="Times New Roman" w:hAnsi="Times New Roman" w:cs="Times New Roman"/>
          <w:b/>
        </w:rPr>
        <w:t>4. Kartläggning</w:t>
      </w:r>
      <w:r w:rsidRPr="00D7711B">
        <w:rPr>
          <w:rFonts w:ascii="Times New Roman" w:hAnsi="Times New Roman" w:cs="Times New Roman"/>
          <w:b/>
        </w:rPr>
        <w:tab/>
      </w:r>
      <w:r w:rsidRPr="00D7711B">
        <w:rPr>
          <w:rFonts w:ascii="Times New Roman" w:hAnsi="Times New Roman" w:cs="Times New Roman"/>
          <w:b/>
        </w:rPr>
        <w:tab/>
      </w:r>
      <w:r w:rsidRPr="00D7711B">
        <w:rPr>
          <w:rFonts w:ascii="Times New Roman" w:hAnsi="Times New Roman" w:cs="Times New Roman"/>
          <w:b/>
        </w:rPr>
        <w:tab/>
      </w:r>
      <w:r w:rsidRPr="00D7711B">
        <w:rPr>
          <w:rFonts w:ascii="Times New Roman" w:hAnsi="Times New Roman" w:cs="Times New Roman"/>
          <w:b/>
        </w:rPr>
        <w:tab/>
      </w:r>
      <w:r w:rsidR="008B0C4D" w:rsidRPr="00D7711B">
        <w:rPr>
          <w:rFonts w:ascii="Times New Roman" w:hAnsi="Times New Roman" w:cs="Times New Roman"/>
          <w:b/>
        </w:rPr>
        <w:tab/>
      </w:r>
      <w:r w:rsidR="00EF67E7">
        <w:rPr>
          <w:rFonts w:ascii="Times New Roman" w:hAnsi="Times New Roman" w:cs="Times New Roman"/>
          <w:b/>
        </w:rPr>
        <w:t>1</w:t>
      </w:r>
      <w:r w:rsidR="004B3697">
        <w:rPr>
          <w:rFonts w:ascii="Times New Roman" w:hAnsi="Times New Roman" w:cs="Times New Roman"/>
          <w:b/>
        </w:rPr>
        <w:t>2</w:t>
      </w:r>
    </w:p>
    <w:p w14:paraId="59D731B1" w14:textId="0132522C" w:rsidR="007D3DF5" w:rsidRPr="00D7711B" w:rsidRDefault="00301003" w:rsidP="008B0C4D">
      <w:pPr>
        <w:pStyle w:val="Liststycke"/>
        <w:numPr>
          <w:ilvl w:val="0"/>
          <w:numId w:val="21"/>
        </w:numPr>
        <w:rPr>
          <w:rFonts w:ascii="Times New Roman" w:hAnsi="Times New Roman" w:cs="Times New Roman"/>
        </w:rPr>
      </w:pPr>
      <w:r w:rsidRPr="00D7711B">
        <w:rPr>
          <w:rFonts w:ascii="Times New Roman" w:hAnsi="Times New Roman" w:cs="Times New Roman"/>
        </w:rPr>
        <w:t>K</w:t>
      </w:r>
      <w:r w:rsidR="007D3DF5" w:rsidRPr="00D7711B">
        <w:rPr>
          <w:rFonts w:ascii="Times New Roman" w:hAnsi="Times New Roman" w:cs="Times New Roman"/>
        </w:rPr>
        <w:t>artläggningsmetoder</w:t>
      </w:r>
    </w:p>
    <w:p w14:paraId="2F9A3EC0" w14:textId="15462AE9" w:rsidR="007D3DF5" w:rsidRPr="00D7711B" w:rsidRDefault="00301003" w:rsidP="008B0C4D">
      <w:pPr>
        <w:pStyle w:val="Liststycke"/>
        <w:numPr>
          <w:ilvl w:val="0"/>
          <w:numId w:val="21"/>
        </w:numPr>
        <w:rPr>
          <w:rFonts w:ascii="Times New Roman" w:hAnsi="Times New Roman" w:cs="Times New Roman"/>
        </w:rPr>
      </w:pPr>
      <w:r w:rsidRPr="00D7711B">
        <w:rPr>
          <w:rFonts w:ascii="Times New Roman" w:hAnsi="Times New Roman" w:cs="Times New Roman"/>
        </w:rPr>
        <w:t>E</w:t>
      </w:r>
      <w:r w:rsidR="007D3DF5" w:rsidRPr="00D7711B">
        <w:rPr>
          <w:rFonts w:ascii="Times New Roman" w:hAnsi="Times New Roman" w:cs="Times New Roman"/>
        </w:rPr>
        <w:t>levernas delaktighet</w:t>
      </w:r>
    </w:p>
    <w:p w14:paraId="25B4C672" w14:textId="66BACF88" w:rsidR="007D3DF5" w:rsidRPr="00D7711B" w:rsidRDefault="00301003" w:rsidP="008B0C4D">
      <w:pPr>
        <w:pStyle w:val="Liststycke"/>
        <w:numPr>
          <w:ilvl w:val="0"/>
          <w:numId w:val="21"/>
        </w:numPr>
        <w:rPr>
          <w:rFonts w:ascii="Times New Roman" w:hAnsi="Times New Roman" w:cs="Times New Roman"/>
        </w:rPr>
      </w:pPr>
      <w:r w:rsidRPr="00D7711B">
        <w:rPr>
          <w:rFonts w:ascii="Times New Roman" w:hAnsi="Times New Roman" w:cs="Times New Roman"/>
        </w:rPr>
        <w:t>P</w:t>
      </w:r>
      <w:r w:rsidR="007D3DF5" w:rsidRPr="00D7711B">
        <w:rPr>
          <w:rFonts w:ascii="Times New Roman" w:hAnsi="Times New Roman" w:cs="Times New Roman"/>
        </w:rPr>
        <w:t>edagogernas delaktighet</w:t>
      </w:r>
    </w:p>
    <w:p w14:paraId="12E7BA4B" w14:textId="6E18E2A1" w:rsidR="007D3DF5" w:rsidRDefault="00301003" w:rsidP="008B0C4D">
      <w:pPr>
        <w:pStyle w:val="Liststycke"/>
        <w:numPr>
          <w:ilvl w:val="0"/>
          <w:numId w:val="21"/>
        </w:numPr>
        <w:rPr>
          <w:rFonts w:ascii="Times New Roman" w:hAnsi="Times New Roman" w:cs="Times New Roman"/>
        </w:rPr>
      </w:pPr>
      <w:r w:rsidRPr="00D7711B">
        <w:rPr>
          <w:rFonts w:ascii="Times New Roman" w:hAnsi="Times New Roman" w:cs="Times New Roman"/>
        </w:rPr>
        <w:t>R</w:t>
      </w:r>
      <w:r w:rsidR="007D3DF5" w:rsidRPr="00D7711B">
        <w:rPr>
          <w:rFonts w:ascii="Times New Roman" w:hAnsi="Times New Roman" w:cs="Times New Roman"/>
        </w:rPr>
        <w:t>esultat av kartläggningen</w:t>
      </w:r>
    </w:p>
    <w:p w14:paraId="70CF1ADD" w14:textId="6CCEAEA0" w:rsidR="00D755CD" w:rsidRDefault="0040281A" w:rsidP="008B0C4D">
      <w:pPr>
        <w:pStyle w:val="Liststycke"/>
        <w:numPr>
          <w:ilvl w:val="0"/>
          <w:numId w:val="21"/>
        </w:numPr>
        <w:rPr>
          <w:rFonts w:ascii="Times New Roman" w:hAnsi="Times New Roman" w:cs="Times New Roman"/>
        </w:rPr>
      </w:pPr>
      <w:r>
        <w:rPr>
          <w:rFonts w:ascii="Times New Roman" w:hAnsi="Times New Roman" w:cs="Times New Roman"/>
        </w:rPr>
        <w:t>Elevrådet</w:t>
      </w:r>
      <w:r w:rsidR="00D755CD">
        <w:rPr>
          <w:rFonts w:ascii="Times New Roman" w:hAnsi="Times New Roman" w:cs="Times New Roman"/>
        </w:rPr>
        <w:t>s bild</w:t>
      </w:r>
      <w:r w:rsidR="00AF2D18">
        <w:rPr>
          <w:rFonts w:ascii="Times New Roman" w:hAnsi="Times New Roman" w:cs="Times New Roman"/>
        </w:rPr>
        <w:t>d</w:t>
      </w:r>
      <w:r w:rsidR="00D755CD">
        <w:rPr>
          <w:rFonts w:ascii="Times New Roman" w:hAnsi="Times New Roman" w:cs="Times New Roman"/>
        </w:rPr>
        <w:t>okumen</w:t>
      </w:r>
      <w:r w:rsidR="00AF2D18">
        <w:rPr>
          <w:rFonts w:ascii="Times New Roman" w:hAnsi="Times New Roman" w:cs="Times New Roman"/>
        </w:rPr>
        <w:t>t</w:t>
      </w:r>
      <w:r w:rsidR="00D755CD">
        <w:rPr>
          <w:rFonts w:ascii="Times New Roman" w:hAnsi="Times New Roman" w:cs="Times New Roman"/>
        </w:rPr>
        <w:t>ation</w:t>
      </w:r>
      <w:r>
        <w:rPr>
          <w:rFonts w:ascii="Times New Roman" w:hAnsi="Times New Roman" w:cs="Times New Roman"/>
        </w:rPr>
        <w:t xml:space="preserve"> ht-18</w:t>
      </w:r>
    </w:p>
    <w:p w14:paraId="09118B54" w14:textId="77777777" w:rsidR="00EF67E7" w:rsidRDefault="00EF67E7" w:rsidP="00EF67E7">
      <w:pPr>
        <w:rPr>
          <w:rFonts w:ascii="Times New Roman" w:hAnsi="Times New Roman" w:cs="Times New Roman"/>
        </w:rPr>
      </w:pPr>
    </w:p>
    <w:p w14:paraId="6129CCEB" w14:textId="2F88DBC7" w:rsidR="00EF67E7" w:rsidRPr="00EF67E7" w:rsidRDefault="00EF67E7" w:rsidP="00EF67E7">
      <w:pPr>
        <w:rPr>
          <w:rFonts w:ascii="Times New Roman" w:hAnsi="Times New Roman" w:cs="Times New Roman"/>
          <w:b/>
        </w:rPr>
      </w:pPr>
      <w:r w:rsidRPr="00EF67E7">
        <w:rPr>
          <w:rFonts w:ascii="Times New Roman" w:hAnsi="Times New Roman" w:cs="Times New Roman"/>
          <w:b/>
        </w:rPr>
        <w:t xml:space="preserve">5. </w:t>
      </w:r>
      <w:proofErr w:type="spellStart"/>
      <w:r w:rsidRPr="00EF67E7">
        <w:rPr>
          <w:rFonts w:ascii="Times New Roman" w:hAnsi="Times New Roman" w:cs="Times New Roman"/>
          <w:b/>
        </w:rPr>
        <w:t>Årshjul</w:t>
      </w:r>
      <w:proofErr w:type="spellEnd"/>
      <w:r w:rsidRPr="00EF67E7">
        <w:rPr>
          <w:rFonts w:ascii="Times New Roman" w:hAnsi="Times New Roman" w:cs="Times New Roman"/>
          <w:b/>
        </w:rPr>
        <w:t xml:space="preserve"> – hand</w:t>
      </w:r>
      <w:r w:rsidR="0040281A">
        <w:rPr>
          <w:rFonts w:ascii="Times New Roman" w:hAnsi="Times New Roman" w:cs="Times New Roman"/>
          <w:b/>
        </w:rPr>
        <w:t>lingsplan mot kränkande behandl</w:t>
      </w:r>
      <w:r w:rsidR="004B3697">
        <w:rPr>
          <w:rFonts w:ascii="Times New Roman" w:hAnsi="Times New Roman" w:cs="Times New Roman"/>
          <w:b/>
        </w:rPr>
        <w:t>ing</w:t>
      </w:r>
      <w:r w:rsidR="004B3697">
        <w:rPr>
          <w:rFonts w:ascii="Times New Roman" w:hAnsi="Times New Roman" w:cs="Times New Roman"/>
          <w:b/>
        </w:rPr>
        <w:tab/>
      </w:r>
      <w:r w:rsidR="004B3697">
        <w:rPr>
          <w:rFonts w:ascii="Times New Roman" w:hAnsi="Times New Roman" w:cs="Times New Roman"/>
          <w:b/>
        </w:rPr>
        <w:tab/>
        <w:t>19</w:t>
      </w:r>
    </w:p>
    <w:p w14:paraId="6B395704" w14:textId="11CC2EBD" w:rsidR="00EF67E7" w:rsidRPr="00EF67E7" w:rsidRDefault="00EF67E7" w:rsidP="00EF67E7">
      <w:pPr>
        <w:rPr>
          <w:rFonts w:ascii="Times New Roman" w:hAnsi="Times New Roman" w:cs="Times New Roman"/>
          <w:b/>
        </w:rPr>
      </w:pPr>
    </w:p>
    <w:p w14:paraId="5EE27A8E" w14:textId="77777777" w:rsidR="007D3DF5" w:rsidRPr="00D7711B" w:rsidRDefault="007D3DF5">
      <w:pPr>
        <w:rPr>
          <w:rFonts w:ascii="Times New Roman" w:hAnsi="Times New Roman" w:cs="Times New Roman"/>
        </w:rPr>
      </w:pPr>
    </w:p>
    <w:p w14:paraId="413BAF0C" w14:textId="10B8F377" w:rsidR="007D3DF5" w:rsidRPr="00D7711B" w:rsidRDefault="00EF67E7">
      <w:pPr>
        <w:rPr>
          <w:rFonts w:ascii="Times New Roman" w:hAnsi="Times New Roman" w:cs="Times New Roman"/>
          <w:b/>
        </w:rPr>
      </w:pPr>
      <w:r>
        <w:rPr>
          <w:rFonts w:ascii="Times New Roman" w:hAnsi="Times New Roman" w:cs="Times New Roman"/>
          <w:b/>
        </w:rPr>
        <w:t>6</w:t>
      </w:r>
      <w:r w:rsidR="00B81693" w:rsidRPr="00D7711B">
        <w:rPr>
          <w:rFonts w:ascii="Times New Roman" w:hAnsi="Times New Roman" w:cs="Times New Roman"/>
          <w:b/>
        </w:rPr>
        <w:t>. F</w:t>
      </w:r>
      <w:r w:rsidR="007D3DF5" w:rsidRPr="00D7711B">
        <w:rPr>
          <w:rFonts w:ascii="Times New Roman" w:hAnsi="Times New Roman" w:cs="Times New Roman"/>
          <w:b/>
        </w:rPr>
        <w:t>örebyggande åtgärder för att</w:t>
      </w:r>
      <w:r w:rsidR="00D755CD">
        <w:rPr>
          <w:rFonts w:ascii="Times New Roman" w:hAnsi="Times New Roman" w:cs="Times New Roman"/>
          <w:b/>
        </w:rPr>
        <w:t xml:space="preserve"> </w:t>
      </w:r>
      <w:r w:rsidR="004B3697">
        <w:rPr>
          <w:rFonts w:ascii="Times New Roman" w:hAnsi="Times New Roman" w:cs="Times New Roman"/>
          <w:b/>
        </w:rPr>
        <w:t>motverka kränkande behandling</w:t>
      </w:r>
      <w:r w:rsidR="004B3697">
        <w:rPr>
          <w:rFonts w:ascii="Times New Roman" w:hAnsi="Times New Roman" w:cs="Times New Roman"/>
          <w:b/>
        </w:rPr>
        <w:tab/>
        <w:t>20</w:t>
      </w:r>
    </w:p>
    <w:p w14:paraId="18BF4165" w14:textId="5DA639BE" w:rsidR="007D3DF5" w:rsidRDefault="00301003" w:rsidP="008B0C4D">
      <w:pPr>
        <w:pStyle w:val="Liststycke"/>
        <w:numPr>
          <w:ilvl w:val="0"/>
          <w:numId w:val="20"/>
        </w:numPr>
        <w:rPr>
          <w:rFonts w:ascii="Times New Roman" w:hAnsi="Times New Roman" w:cs="Times New Roman"/>
        </w:rPr>
      </w:pPr>
      <w:r w:rsidRPr="00D7711B">
        <w:rPr>
          <w:rFonts w:ascii="Times New Roman" w:hAnsi="Times New Roman" w:cs="Times New Roman"/>
        </w:rPr>
        <w:t>M</w:t>
      </w:r>
      <w:r w:rsidR="007D3DF5" w:rsidRPr="00D7711B">
        <w:rPr>
          <w:rFonts w:ascii="Times New Roman" w:hAnsi="Times New Roman" w:cs="Times New Roman"/>
        </w:rPr>
        <w:t>ål</w:t>
      </w:r>
    </w:p>
    <w:p w14:paraId="3671466A" w14:textId="3A007CE0" w:rsidR="007D3DF5" w:rsidRPr="00D7711B" w:rsidRDefault="00954D15" w:rsidP="008B0C4D">
      <w:pPr>
        <w:pStyle w:val="Liststycke"/>
        <w:numPr>
          <w:ilvl w:val="0"/>
          <w:numId w:val="20"/>
        </w:numPr>
        <w:rPr>
          <w:rFonts w:ascii="Times New Roman" w:hAnsi="Times New Roman" w:cs="Times New Roman"/>
        </w:rPr>
      </w:pPr>
      <w:r>
        <w:rPr>
          <w:rFonts w:ascii="Times New Roman" w:hAnsi="Times New Roman" w:cs="Times New Roman"/>
        </w:rPr>
        <w:t>Aktiva å</w:t>
      </w:r>
      <w:r w:rsidR="007D3DF5" w:rsidRPr="00D7711B">
        <w:rPr>
          <w:rFonts w:ascii="Times New Roman" w:hAnsi="Times New Roman" w:cs="Times New Roman"/>
        </w:rPr>
        <w:t>tgärder</w:t>
      </w:r>
    </w:p>
    <w:p w14:paraId="741BFF01" w14:textId="3B13198E" w:rsidR="007D3DF5" w:rsidRPr="00D7711B" w:rsidRDefault="00301003" w:rsidP="008B0C4D">
      <w:pPr>
        <w:pStyle w:val="Liststycke"/>
        <w:numPr>
          <w:ilvl w:val="0"/>
          <w:numId w:val="20"/>
        </w:numPr>
        <w:rPr>
          <w:rFonts w:ascii="Times New Roman" w:hAnsi="Times New Roman" w:cs="Times New Roman"/>
        </w:rPr>
      </w:pPr>
      <w:r w:rsidRPr="00D7711B">
        <w:rPr>
          <w:rFonts w:ascii="Times New Roman" w:hAnsi="Times New Roman" w:cs="Times New Roman"/>
        </w:rPr>
        <w:t>F</w:t>
      </w:r>
      <w:r w:rsidR="007D3DF5" w:rsidRPr="00D7711B">
        <w:rPr>
          <w:rFonts w:ascii="Times New Roman" w:hAnsi="Times New Roman" w:cs="Times New Roman"/>
        </w:rPr>
        <w:t>örankring</w:t>
      </w:r>
    </w:p>
    <w:p w14:paraId="52E965ED" w14:textId="587153F4" w:rsidR="0043748F" w:rsidRPr="00D7711B" w:rsidRDefault="00301003" w:rsidP="00301003">
      <w:pPr>
        <w:pStyle w:val="Liststycke"/>
        <w:numPr>
          <w:ilvl w:val="0"/>
          <w:numId w:val="20"/>
        </w:numPr>
        <w:rPr>
          <w:rFonts w:ascii="Times New Roman" w:hAnsi="Times New Roman" w:cs="Times New Roman"/>
        </w:rPr>
      </w:pPr>
      <w:r w:rsidRPr="00D7711B">
        <w:rPr>
          <w:rFonts w:ascii="Times New Roman" w:hAnsi="Times New Roman" w:cs="Times New Roman"/>
        </w:rPr>
        <w:t>U</w:t>
      </w:r>
      <w:r w:rsidR="007D3DF5" w:rsidRPr="00D7711B">
        <w:rPr>
          <w:rFonts w:ascii="Times New Roman" w:hAnsi="Times New Roman" w:cs="Times New Roman"/>
        </w:rPr>
        <w:t>ppföljning</w:t>
      </w:r>
      <w:r w:rsidRPr="00D7711B">
        <w:rPr>
          <w:rFonts w:ascii="Times New Roman" w:hAnsi="Times New Roman" w:cs="Times New Roman"/>
        </w:rPr>
        <w:t>/</w:t>
      </w:r>
      <w:r w:rsidR="0043748F" w:rsidRPr="00D7711B">
        <w:rPr>
          <w:rFonts w:ascii="Times New Roman" w:hAnsi="Times New Roman" w:cs="Times New Roman"/>
        </w:rPr>
        <w:t>utvärdering</w:t>
      </w:r>
    </w:p>
    <w:p w14:paraId="058BDADB" w14:textId="77777777" w:rsidR="0043748F" w:rsidRPr="00D7711B" w:rsidRDefault="0043748F">
      <w:pPr>
        <w:rPr>
          <w:rFonts w:ascii="Times New Roman" w:hAnsi="Times New Roman" w:cs="Times New Roman"/>
        </w:rPr>
      </w:pPr>
    </w:p>
    <w:p w14:paraId="6157B708" w14:textId="792C6BFB" w:rsidR="0043748F" w:rsidRPr="00D7711B" w:rsidRDefault="007C2E38">
      <w:pPr>
        <w:rPr>
          <w:rFonts w:ascii="Times New Roman" w:hAnsi="Times New Roman" w:cs="Times New Roman"/>
          <w:b/>
        </w:rPr>
      </w:pPr>
      <w:r>
        <w:rPr>
          <w:rFonts w:ascii="Times New Roman" w:hAnsi="Times New Roman" w:cs="Times New Roman"/>
          <w:b/>
        </w:rPr>
        <w:t>7</w:t>
      </w:r>
      <w:r w:rsidR="00B81693" w:rsidRPr="00D7711B">
        <w:rPr>
          <w:rFonts w:ascii="Times New Roman" w:hAnsi="Times New Roman" w:cs="Times New Roman"/>
          <w:b/>
        </w:rPr>
        <w:t>. H</w:t>
      </w:r>
      <w:r w:rsidR="0043748F" w:rsidRPr="00D7711B">
        <w:rPr>
          <w:rFonts w:ascii="Times New Roman" w:hAnsi="Times New Roman" w:cs="Times New Roman"/>
          <w:b/>
        </w:rPr>
        <w:t xml:space="preserve">andlingsplan/rutiner för akuta </w:t>
      </w:r>
      <w:r w:rsidR="00495C0A" w:rsidRPr="00D7711B">
        <w:rPr>
          <w:rFonts w:ascii="Times New Roman" w:hAnsi="Times New Roman" w:cs="Times New Roman"/>
          <w:b/>
        </w:rPr>
        <w:t>situationer</w:t>
      </w:r>
      <w:r w:rsidR="004B3697">
        <w:rPr>
          <w:rFonts w:ascii="Times New Roman" w:hAnsi="Times New Roman" w:cs="Times New Roman"/>
          <w:b/>
        </w:rPr>
        <w:tab/>
      </w:r>
      <w:r w:rsidR="004B3697">
        <w:rPr>
          <w:rFonts w:ascii="Times New Roman" w:hAnsi="Times New Roman" w:cs="Times New Roman"/>
          <w:b/>
        </w:rPr>
        <w:tab/>
      </w:r>
      <w:r w:rsidR="004B3697">
        <w:rPr>
          <w:rFonts w:ascii="Times New Roman" w:hAnsi="Times New Roman" w:cs="Times New Roman"/>
          <w:b/>
        </w:rPr>
        <w:tab/>
        <w:t>23</w:t>
      </w:r>
    </w:p>
    <w:p w14:paraId="055F6E3B" w14:textId="5D4BC81C" w:rsidR="008B0C4D" w:rsidRPr="00D7711B" w:rsidRDefault="00301003" w:rsidP="008B0C4D">
      <w:pPr>
        <w:pStyle w:val="Liststycke"/>
        <w:numPr>
          <w:ilvl w:val="0"/>
          <w:numId w:val="19"/>
        </w:numPr>
        <w:rPr>
          <w:rFonts w:ascii="Times New Roman" w:hAnsi="Times New Roman" w:cs="Times New Roman"/>
        </w:rPr>
      </w:pPr>
      <w:r w:rsidRPr="00D7711B">
        <w:rPr>
          <w:rFonts w:ascii="Times New Roman" w:hAnsi="Times New Roman" w:cs="Times New Roman"/>
        </w:rPr>
        <w:t>P</w:t>
      </w:r>
      <w:r w:rsidR="008B0C4D" w:rsidRPr="00D7711B">
        <w:rPr>
          <w:rFonts w:ascii="Times New Roman" w:hAnsi="Times New Roman" w:cs="Times New Roman"/>
        </w:rPr>
        <w:t>olicy</w:t>
      </w:r>
    </w:p>
    <w:p w14:paraId="63BECF83" w14:textId="63796566" w:rsidR="008B0C4D" w:rsidRPr="00D7711B" w:rsidRDefault="00301003" w:rsidP="008B0C4D">
      <w:pPr>
        <w:pStyle w:val="Liststycke"/>
        <w:numPr>
          <w:ilvl w:val="0"/>
          <w:numId w:val="19"/>
        </w:numPr>
        <w:rPr>
          <w:rFonts w:ascii="Times New Roman" w:hAnsi="Times New Roman" w:cs="Times New Roman"/>
        </w:rPr>
      </w:pPr>
      <w:r w:rsidRPr="00D7711B">
        <w:rPr>
          <w:rFonts w:ascii="Times New Roman" w:hAnsi="Times New Roman" w:cs="Times New Roman"/>
        </w:rPr>
        <w:t>R</w:t>
      </w:r>
      <w:r w:rsidR="008B0C4D" w:rsidRPr="00D7711B">
        <w:rPr>
          <w:rFonts w:ascii="Times New Roman" w:hAnsi="Times New Roman" w:cs="Times New Roman"/>
        </w:rPr>
        <w:t>utiner för att tidigt upptäcka trakasserier och kränkande behandling</w:t>
      </w:r>
    </w:p>
    <w:p w14:paraId="6AD7CC39" w14:textId="37743CEE" w:rsidR="008B0C4D" w:rsidRPr="00D7711B" w:rsidRDefault="00301003" w:rsidP="008B0C4D">
      <w:pPr>
        <w:pStyle w:val="Liststycke"/>
        <w:numPr>
          <w:ilvl w:val="0"/>
          <w:numId w:val="19"/>
        </w:numPr>
        <w:rPr>
          <w:rFonts w:ascii="Times New Roman" w:hAnsi="Times New Roman" w:cs="Times New Roman"/>
        </w:rPr>
      </w:pPr>
      <w:r w:rsidRPr="00D7711B">
        <w:rPr>
          <w:rFonts w:ascii="Times New Roman" w:hAnsi="Times New Roman" w:cs="Times New Roman"/>
        </w:rPr>
        <w:t>V</w:t>
      </w:r>
      <w:r w:rsidR="008B0C4D" w:rsidRPr="00D7711B">
        <w:rPr>
          <w:rFonts w:ascii="Times New Roman" w:hAnsi="Times New Roman" w:cs="Times New Roman"/>
        </w:rPr>
        <w:t>em ska jag prata med?</w:t>
      </w:r>
    </w:p>
    <w:p w14:paraId="0AEC489A" w14:textId="779967B8" w:rsidR="008B0C4D" w:rsidRPr="00D7711B" w:rsidRDefault="008B0C4D" w:rsidP="008B0C4D">
      <w:pPr>
        <w:pStyle w:val="Liststycke"/>
        <w:numPr>
          <w:ilvl w:val="0"/>
          <w:numId w:val="19"/>
        </w:numPr>
        <w:rPr>
          <w:rFonts w:ascii="Times New Roman" w:hAnsi="Times New Roman" w:cs="Times New Roman"/>
        </w:rPr>
      </w:pPr>
      <w:r w:rsidRPr="00D7711B">
        <w:rPr>
          <w:rFonts w:ascii="Times New Roman" w:hAnsi="Times New Roman" w:cs="Times New Roman"/>
        </w:rPr>
        <w:t>Handlingsplan – om det otillåtna skett</w:t>
      </w:r>
    </w:p>
    <w:p w14:paraId="5BC38A31" w14:textId="171D7062" w:rsidR="008B0C4D" w:rsidRPr="00D7711B" w:rsidRDefault="008B0C4D" w:rsidP="008B0C4D">
      <w:pPr>
        <w:pStyle w:val="Liststycke"/>
        <w:numPr>
          <w:ilvl w:val="0"/>
          <w:numId w:val="19"/>
        </w:numPr>
        <w:rPr>
          <w:rFonts w:ascii="Times New Roman" w:hAnsi="Times New Roman" w:cs="Times New Roman"/>
        </w:rPr>
      </w:pPr>
      <w:r w:rsidRPr="00D7711B">
        <w:rPr>
          <w:rFonts w:ascii="Times New Roman" w:hAnsi="Times New Roman" w:cs="Times New Roman"/>
        </w:rPr>
        <w:t>Rutiner för uppföljning</w:t>
      </w:r>
    </w:p>
    <w:p w14:paraId="6896DE69" w14:textId="0E3C0EEF" w:rsidR="008B0C4D" w:rsidRPr="00D7711B" w:rsidRDefault="008B0C4D" w:rsidP="008B0C4D">
      <w:pPr>
        <w:pStyle w:val="Liststycke"/>
        <w:numPr>
          <w:ilvl w:val="0"/>
          <w:numId w:val="19"/>
        </w:numPr>
        <w:rPr>
          <w:rFonts w:ascii="Times New Roman" w:hAnsi="Times New Roman" w:cs="Times New Roman"/>
        </w:rPr>
      </w:pPr>
      <w:r w:rsidRPr="00D7711B">
        <w:rPr>
          <w:rFonts w:ascii="Times New Roman" w:hAnsi="Times New Roman" w:cs="Times New Roman"/>
        </w:rPr>
        <w:t>Rutiner för dokumentation</w:t>
      </w:r>
    </w:p>
    <w:p w14:paraId="2A5349A1" w14:textId="4BFAE77B" w:rsidR="00FD223C" w:rsidRPr="0040281A" w:rsidRDefault="008B0C4D" w:rsidP="0040281A">
      <w:pPr>
        <w:pStyle w:val="Liststycke"/>
        <w:numPr>
          <w:ilvl w:val="0"/>
          <w:numId w:val="19"/>
        </w:numPr>
        <w:rPr>
          <w:rFonts w:ascii="Times New Roman" w:hAnsi="Times New Roman" w:cs="Times New Roman"/>
        </w:rPr>
      </w:pPr>
      <w:bookmarkStart w:id="0" w:name="_GoBack"/>
      <w:r w:rsidRPr="00D7711B">
        <w:rPr>
          <w:rFonts w:ascii="Times New Roman" w:hAnsi="Times New Roman" w:cs="Times New Roman"/>
        </w:rPr>
        <w:t>Ansvarsförhållande</w:t>
      </w:r>
    </w:p>
    <w:bookmarkEnd w:id="0"/>
    <w:p w14:paraId="583C6ACC" w14:textId="77777777" w:rsidR="00FD223C" w:rsidRDefault="00FD223C">
      <w:pPr>
        <w:rPr>
          <w:rFonts w:ascii="Times New Roman" w:hAnsi="Times New Roman" w:cs="Times New Roman"/>
        </w:rPr>
      </w:pPr>
    </w:p>
    <w:p w14:paraId="20D9FA20" w14:textId="77777777" w:rsidR="00FD223C" w:rsidRDefault="00FD223C">
      <w:pPr>
        <w:rPr>
          <w:rFonts w:ascii="Times New Roman" w:hAnsi="Times New Roman" w:cs="Times New Roman"/>
        </w:rPr>
      </w:pPr>
    </w:p>
    <w:p w14:paraId="157F655C" w14:textId="41DCE89C" w:rsidR="00AF2D18" w:rsidRDefault="008B0C4D">
      <w:pPr>
        <w:rPr>
          <w:rFonts w:ascii="Times New Roman" w:hAnsi="Times New Roman" w:cs="Times New Roman"/>
        </w:rPr>
      </w:pPr>
      <w:r w:rsidRPr="00D7711B">
        <w:rPr>
          <w:rFonts w:ascii="Times New Roman" w:hAnsi="Times New Roman" w:cs="Times New Roman"/>
        </w:rPr>
        <w:t>Bilaga 1</w:t>
      </w:r>
      <w:r w:rsidRPr="00D7711B">
        <w:rPr>
          <w:rFonts w:ascii="Times New Roman" w:hAnsi="Times New Roman" w:cs="Times New Roman"/>
        </w:rPr>
        <w:tab/>
        <w:t>Trivselregler och åtgärdstrappa</w:t>
      </w:r>
      <w:r w:rsidR="00B45E32" w:rsidRPr="00D7711B">
        <w:rPr>
          <w:rFonts w:ascii="Times New Roman" w:hAnsi="Times New Roman" w:cs="Times New Roman"/>
        </w:rPr>
        <w:tab/>
      </w:r>
      <w:r w:rsidR="004B3697">
        <w:rPr>
          <w:rFonts w:ascii="Times New Roman" w:hAnsi="Times New Roman" w:cs="Times New Roman"/>
        </w:rPr>
        <w:tab/>
      </w:r>
      <w:r w:rsidR="004B3697">
        <w:rPr>
          <w:rFonts w:ascii="Times New Roman" w:hAnsi="Times New Roman" w:cs="Times New Roman"/>
        </w:rPr>
        <w:tab/>
        <w:t>29</w:t>
      </w:r>
      <w:r w:rsidRPr="00D7711B">
        <w:rPr>
          <w:rFonts w:ascii="Times New Roman" w:hAnsi="Times New Roman" w:cs="Times New Roman"/>
        </w:rPr>
        <w:br/>
      </w:r>
      <w:r w:rsidR="00B51C50" w:rsidRPr="00D7711B">
        <w:rPr>
          <w:rFonts w:ascii="Times New Roman" w:hAnsi="Times New Roman" w:cs="Times New Roman"/>
        </w:rPr>
        <w:t>Bilaga 2</w:t>
      </w:r>
      <w:r w:rsidR="00B51C50" w:rsidRPr="00D7711B">
        <w:rPr>
          <w:rFonts w:ascii="Times New Roman" w:hAnsi="Times New Roman" w:cs="Times New Roman"/>
        </w:rPr>
        <w:tab/>
      </w:r>
      <w:r w:rsidRPr="00D7711B">
        <w:rPr>
          <w:rFonts w:ascii="Times New Roman" w:hAnsi="Times New Roman" w:cs="Times New Roman"/>
        </w:rPr>
        <w:t>Definitioner/ begrepp</w:t>
      </w:r>
    </w:p>
    <w:p w14:paraId="17EF4EFB" w14:textId="1A6BCA97" w:rsidR="008B0C4D" w:rsidRPr="00D7711B" w:rsidRDefault="00AF2D18">
      <w:pPr>
        <w:rPr>
          <w:rFonts w:ascii="Times New Roman" w:hAnsi="Times New Roman" w:cs="Times New Roman"/>
        </w:rPr>
      </w:pPr>
      <w:r>
        <w:rPr>
          <w:rFonts w:ascii="Times New Roman" w:hAnsi="Times New Roman" w:cs="Times New Roman"/>
        </w:rPr>
        <w:t>Bilaga 3</w:t>
      </w:r>
      <w:r w:rsidR="00627D8B">
        <w:rPr>
          <w:rFonts w:ascii="Times New Roman" w:hAnsi="Times New Roman" w:cs="Times New Roman"/>
        </w:rPr>
        <w:tab/>
        <w:t>Handlingsplan vid diskriminering/kränkande behandling</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
    <w:p w14:paraId="48821E58" w14:textId="5EF82437" w:rsidR="009571DA" w:rsidRPr="00D7711B" w:rsidRDefault="009571DA">
      <w:pPr>
        <w:rPr>
          <w:rFonts w:ascii="Times New Roman" w:hAnsi="Times New Roman" w:cs="Times New Roman"/>
          <w:sz w:val="26"/>
          <w:szCs w:val="26"/>
        </w:rPr>
      </w:pPr>
      <w:r w:rsidRPr="00D7711B">
        <w:rPr>
          <w:rFonts w:ascii="Times New Roman" w:hAnsi="Times New Roman" w:cs="Times New Roman"/>
          <w:sz w:val="26"/>
          <w:szCs w:val="26"/>
        </w:rPr>
        <w:br w:type="page"/>
      </w:r>
    </w:p>
    <w:p w14:paraId="10A94615" w14:textId="1ABF4123" w:rsidR="003C7DF2" w:rsidRPr="00D7711B" w:rsidRDefault="009A7D73" w:rsidP="00F01AD6">
      <w:pPr>
        <w:widowControl w:val="0"/>
        <w:autoSpaceDE w:val="0"/>
        <w:autoSpaceDN w:val="0"/>
        <w:adjustRightInd w:val="0"/>
        <w:rPr>
          <w:rFonts w:ascii="Times New Roman" w:hAnsi="Times New Roman" w:cs="Times New Roman"/>
          <w:b/>
          <w:bCs/>
          <w:sz w:val="28"/>
          <w:szCs w:val="28"/>
        </w:rPr>
      </w:pPr>
      <w:r w:rsidRPr="00D7711B">
        <w:rPr>
          <w:rFonts w:ascii="Times New Roman" w:hAnsi="Times New Roman" w:cs="Times New Roman"/>
          <w:b/>
          <w:bCs/>
          <w:sz w:val="28"/>
          <w:szCs w:val="28"/>
        </w:rPr>
        <w:t xml:space="preserve">1. </w:t>
      </w:r>
      <w:r w:rsidR="003C7DF2" w:rsidRPr="00D7711B">
        <w:rPr>
          <w:rFonts w:ascii="Times New Roman" w:hAnsi="Times New Roman" w:cs="Times New Roman"/>
          <w:b/>
          <w:bCs/>
          <w:sz w:val="28"/>
          <w:szCs w:val="28"/>
        </w:rPr>
        <w:t>Målsättning och värdegrund</w:t>
      </w:r>
    </w:p>
    <w:p w14:paraId="22D4800B" w14:textId="77777777" w:rsidR="001B71A0" w:rsidRPr="00D7711B" w:rsidRDefault="003C7DF2" w:rsidP="008C363E">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Alla som arbetar på Staffanstorps montessoriskola och fritidshem, ledning såväl som pedagoger arbetar aktivt för att förhindra varje form av diskriminering och kränkande behandling. Vår målsättning är alla </w:t>
      </w:r>
      <w:proofErr w:type="spellStart"/>
      <w:r w:rsidRPr="00D7711B">
        <w:rPr>
          <w:rFonts w:ascii="Times New Roman" w:hAnsi="Times New Roman" w:cs="Times New Roman"/>
        </w:rPr>
        <w:t>ALLA</w:t>
      </w:r>
      <w:proofErr w:type="spellEnd"/>
      <w:r w:rsidRPr="00D7711B">
        <w:rPr>
          <w:rFonts w:ascii="Times New Roman" w:hAnsi="Times New Roman" w:cs="Times New Roman"/>
        </w:rPr>
        <w:t xml:space="preserve"> ska trivas, känna trygghet och glädje. Vi arbetar för att </w:t>
      </w:r>
      <w:r w:rsidR="009571DA" w:rsidRPr="00D7711B">
        <w:rPr>
          <w:rFonts w:ascii="Times New Roman" w:hAnsi="Times New Roman" w:cs="Times New Roman"/>
        </w:rPr>
        <w:t>alla barn/elever ska ha rätt att utvecklas i en lugn och säker miljö samt bemötas med respekt.</w:t>
      </w:r>
      <w:r w:rsidR="001B71A0" w:rsidRPr="00D7711B">
        <w:rPr>
          <w:rFonts w:ascii="Times New Roman" w:hAnsi="Times New Roman" w:cs="Times New Roman"/>
        </w:rPr>
        <w:t xml:space="preserve"> </w:t>
      </w:r>
      <w:r w:rsidR="00F01AD6" w:rsidRPr="00D7711B">
        <w:rPr>
          <w:rFonts w:ascii="Times New Roman" w:hAnsi="Times New Roman" w:cs="Times New Roman"/>
        </w:rPr>
        <w:t>Lustfyllt lärande i en trygg miljö</w:t>
      </w:r>
      <w:r w:rsidR="00410111" w:rsidRPr="00D7711B">
        <w:rPr>
          <w:rFonts w:ascii="Times New Roman" w:hAnsi="Times New Roman" w:cs="Times New Roman"/>
        </w:rPr>
        <w:t xml:space="preserve">, är föreningens </w:t>
      </w:r>
      <w:r w:rsidR="001B71A0" w:rsidRPr="00D7711B">
        <w:rPr>
          <w:rFonts w:ascii="Times New Roman" w:hAnsi="Times New Roman" w:cs="Times New Roman"/>
        </w:rPr>
        <w:t>motto</w:t>
      </w:r>
      <w:r w:rsidR="00F01AD6" w:rsidRPr="00D7711B">
        <w:rPr>
          <w:rFonts w:ascii="Times New Roman" w:hAnsi="Times New Roman" w:cs="Times New Roman"/>
        </w:rPr>
        <w:t>. </w:t>
      </w:r>
    </w:p>
    <w:p w14:paraId="4B3590AD" w14:textId="606B6D59" w:rsidR="008C363E" w:rsidRDefault="00F01AD6"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På Staffanstorps montessori skall diskriminering och kränkande behandling med kraft bekämpas! </w:t>
      </w:r>
      <w:r w:rsidR="00FD223C">
        <w:rPr>
          <w:rFonts w:ascii="Times New Roman" w:hAnsi="Times New Roman" w:cs="Times New Roman"/>
        </w:rPr>
        <w:t>Det främjande arbetet sker kontinuerligt och systematiskt.</w:t>
      </w:r>
    </w:p>
    <w:p w14:paraId="585F8257" w14:textId="77777777" w:rsidR="00F709C0" w:rsidRDefault="00F709C0" w:rsidP="00F709C0">
      <w:pPr>
        <w:widowControl w:val="0"/>
        <w:autoSpaceDE w:val="0"/>
        <w:autoSpaceDN w:val="0"/>
        <w:adjustRightInd w:val="0"/>
        <w:rPr>
          <w:rFonts w:ascii="Times New Roman" w:hAnsi="Times New Roman" w:cs="Times New Roman"/>
          <w:sz w:val="28"/>
          <w:szCs w:val="28"/>
        </w:rPr>
      </w:pPr>
    </w:p>
    <w:p w14:paraId="0837A206" w14:textId="77777777" w:rsidR="00F709C0" w:rsidRPr="00F709C0" w:rsidRDefault="00F709C0" w:rsidP="00F709C0">
      <w:pPr>
        <w:widowControl w:val="0"/>
        <w:autoSpaceDE w:val="0"/>
        <w:autoSpaceDN w:val="0"/>
        <w:adjustRightInd w:val="0"/>
        <w:rPr>
          <w:rFonts w:ascii="Times New Roman" w:hAnsi="Times New Roman" w:cs="Times New Roman"/>
          <w:b/>
          <w:sz w:val="28"/>
          <w:szCs w:val="28"/>
        </w:rPr>
      </w:pPr>
      <w:r w:rsidRPr="00F709C0">
        <w:rPr>
          <w:rFonts w:ascii="Times New Roman" w:hAnsi="Times New Roman" w:cs="Times New Roman"/>
          <w:b/>
          <w:sz w:val="28"/>
          <w:szCs w:val="28"/>
        </w:rPr>
        <w:t>Likabehandling</w:t>
      </w:r>
    </w:p>
    <w:p w14:paraId="594F759A" w14:textId="77777777" w:rsidR="00F709C0" w:rsidRDefault="00F709C0" w:rsidP="00F709C0">
      <w:pPr>
        <w:widowControl w:val="0"/>
        <w:autoSpaceDE w:val="0"/>
        <w:autoSpaceDN w:val="0"/>
        <w:adjustRightInd w:val="0"/>
        <w:spacing w:after="256"/>
        <w:rPr>
          <w:rFonts w:ascii="Times New Roman" w:hAnsi="Times New Roman" w:cs="Times New Roman"/>
        </w:rPr>
      </w:pPr>
      <w:r w:rsidRPr="00D7711B">
        <w:rPr>
          <w:rFonts w:ascii="Times New Roman" w:hAnsi="Times New Roman" w:cs="Times New Roman"/>
        </w:rPr>
        <w:t>Med begreppet likabehandling menas att alla barn och elever ska behandlas så att de har lika rättigheter och möjligheter oavsett diskrimineringsgrunderna. Det innebär dock inte att alla barn/elever ska behandlas lika.</w:t>
      </w:r>
    </w:p>
    <w:p w14:paraId="631824EF" w14:textId="39205212" w:rsidR="00F709C0" w:rsidRPr="00D7711B" w:rsidRDefault="00F709C0" w:rsidP="00F709C0">
      <w:pPr>
        <w:widowControl w:val="0"/>
        <w:autoSpaceDE w:val="0"/>
        <w:autoSpaceDN w:val="0"/>
        <w:adjustRightInd w:val="0"/>
        <w:spacing w:after="256"/>
        <w:rPr>
          <w:rFonts w:ascii="Times New Roman" w:hAnsi="Times New Roman" w:cs="Times New Roman"/>
        </w:rPr>
      </w:pPr>
      <w:r>
        <w:rPr>
          <w:rFonts w:ascii="Times New Roman" w:hAnsi="Times New Roman" w:cs="Times New Roman"/>
          <w:noProof/>
        </w:rPr>
        <w:drawing>
          <wp:inline distT="0" distB="0" distL="0" distR="0" wp14:anchorId="37103273" wp14:editId="1BBA8883">
            <wp:extent cx="3165814" cy="1811626"/>
            <wp:effectExtent l="0" t="0" r="9525" b="0"/>
            <wp:docPr id="3" name="Bildobjekt 3" descr="Macintosh HD:Users:saralill: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aralill:Desktop:image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67702" cy="1812706"/>
                    </a:xfrm>
                    <a:prstGeom prst="rect">
                      <a:avLst/>
                    </a:prstGeom>
                    <a:noFill/>
                    <a:ln>
                      <a:noFill/>
                    </a:ln>
                  </pic:spPr>
                </pic:pic>
              </a:graphicData>
            </a:graphic>
          </wp:inline>
        </w:drawing>
      </w:r>
    </w:p>
    <w:p w14:paraId="60FC2359" w14:textId="77777777" w:rsidR="008C363E" w:rsidRPr="00D7711B" w:rsidRDefault="00F01AD6" w:rsidP="00F01AD6">
      <w:pPr>
        <w:widowControl w:val="0"/>
        <w:autoSpaceDE w:val="0"/>
        <w:autoSpaceDN w:val="0"/>
        <w:adjustRightInd w:val="0"/>
        <w:rPr>
          <w:rFonts w:ascii="Times New Roman" w:hAnsi="Times New Roman" w:cs="Times New Roman"/>
          <w:b/>
          <w:sz w:val="28"/>
          <w:szCs w:val="28"/>
        </w:rPr>
      </w:pPr>
      <w:proofErr w:type="gramStart"/>
      <w:r w:rsidRPr="00D7711B">
        <w:rPr>
          <w:rFonts w:ascii="Times New Roman" w:hAnsi="Times New Roman" w:cs="Times New Roman"/>
          <w:b/>
          <w:sz w:val="28"/>
          <w:szCs w:val="28"/>
        </w:rPr>
        <w:t>Utdrag</w:t>
      </w:r>
      <w:proofErr w:type="gramEnd"/>
      <w:r w:rsidRPr="00D7711B">
        <w:rPr>
          <w:rFonts w:ascii="Times New Roman" w:hAnsi="Times New Roman" w:cs="Times New Roman"/>
          <w:b/>
          <w:sz w:val="28"/>
          <w:szCs w:val="28"/>
        </w:rPr>
        <w:t xml:space="preserve"> ur Staffanstorps montessoriförenings vision:</w:t>
      </w:r>
    </w:p>
    <w:p w14:paraId="43E50538" w14:textId="77777777" w:rsidR="008C363E" w:rsidRPr="00D7711B" w:rsidRDefault="00F01AD6" w:rsidP="008C363E">
      <w:pPr>
        <w:pStyle w:val="Liststycke"/>
        <w:widowControl w:val="0"/>
        <w:numPr>
          <w:ilvl w:val="0"/>
          <w:numId w:val="9"/>
        </w:numPr>
        <w:autoSpaceDE w:val="0"/>
        <w:autoSpaceDN w:val="0"/>
        <w:adjustRightInd w:val="0"/>
        <w:rPr>
          <w:rFonts w:ascii="Times New Roman" w:hAnsi="Times New Roman" w:cs="Times New Roman"/>
        </w:rPr>
      </w:pPr>
      <w:r w:rsidRPr="00D7711B">
        <w:rPr>
          <w:rFonts w:ascii="Times New Roman" w:hAnsi="Times New Roman" w:cs="Times New Roman"/>
        </w:rPr>
        <w:t>Staffanstorps Montessoriskola skall vara en lugn och trygg arbetsplats som elever och vuxna går till med glädje.  </w:t>
      </w:r>
    </w:p>
    <w:p w14:paraId="440600CC" w14:textId="77777777" w:rsidR="008C363E" w:rsidRPr="00D7711B" w:rsidRDefault="00F01AD6" w:rsidP="008C363E">
      <w:pPr>
        <w:pStyle w:val="Liststycke"/>
        <w:widowControl w:val="0"/>
        <w:numPr>
          <w:ilvl w:val="0"/>
          <w:numId w:val="9"/>
        </w:numPr>
        <w:autoSpaceDE w:val="0"/>
        <w:autoSpaceDN w:val="0"/>
        <w:adjustRightInd w:val="0"/>
        <w:rPr>
          <w:rFonts w:ascii="Times New Roman" w:hAnsi="Times New Roman" w:cs="Times New Roman"/>
        </w:rPr>
      </w:pPr>
      <w:r w:rsidRPr="00D7711B">
        <w:rPr>
          <w:rFonts w:ascii="Times New Roman" w:hAnsi="Times New Roman" w:cs="Times New Roman"/>
        </w:rPr>
        <w:t>Etik, moral och ett vårdat språk skall genomsyra verksamheten. </w:t>
      </w:r>
    </w:p>
    <w:p w14:paraId="35596894" w14:textId="77777777" w:rsidR="008C363E" w:rsidRPr="00D7711B" w:rsidRDefault="00F01AD6" w:rsidP="008C363E">
      <w:pPr>
        <w:pStyle w:val="Liststycke"/>
        <w:widowControl w:val="0"/>
        <w:numPr>
          <w:ilvl w:val="0"/>
          <w:numId w:val="9"/>
        </w:numPr>
        <w:autoSpaceDE w:val="0"/>
        <w:autoSpaceDN w:val="0"/>
        <w:adjustRightInd w:val="0"/>
        <w:rPr>
          <w:rFonts w:ascii="Times New Roman" w:hAnsi="Times New Roman" w:cs="Times New Roman"/>
        </w:rPr>
      </w:pPr>
      <w:r w:rsidRPr="00D7711B">
        <w:rPr>
          <w:rFonts w:ascii="Times New Roman" w:hAnsi="Times New Roman" w:cs="Times New Roman"/>
        </w:rPr>
        <w:t>Staffanstorps montessoriskolas pedagoger skall se till att varje individ, elev, förälder och medarbetare möts med respekt och ges möjlighet att påverka sin egen utveckling. </w:t>
      </w:r>
    </w:p>
    <w:p w14:paraId="420DC0C5" w14:textId="77777777" w:rsidR="008C363E" w:rsidRPr="00D7711B" w:rsidRDefault="00F01AD6" w:rsidP="008C363E">
      <w:pPr>
        <w:pStyle w:val="Liststycke"/>
        <w:widowControl w:val="0"/>
        <w:numPr>
          <w:ilvl w:val="0"/>
          <w:numId w:val="9"/>
        </w:numPr>
        <w:autoSpaceDE w:val="0"/>
        <w:autoSpaceDN w:val="0"/>
        <w:adjustRightInd w:val="0"/>
        <w:rPr>
          <w:rFonts w:ascii="Times New Roman" w:hAnsi="Times New Roman" w:cs="Times New Roman"/>
        </w:rPr>
      </w:pPr>
      <w:r w:rsidRPr="00D7711B">
        <w:rPr>
          <w:rFonts w:ascii="Times New Roman" w:hAnsi="Times New Roman" w:cs="Times New Roman"/>
        </w:rPr>
        <w:t xml:space="preserve">I alla situationer skall pedagogen se individen och arbeta utifrån att stärka elevens självkänsla. </w:t>
      </w:r>
    </w:p>
    <w:p w14:paraId="24A91897" w14:textId="77777777" w:rsidR="008A03FA" w:rsidRPr="00D7711B" w:rsidRDefault="008A03FA" w:rsidP="00F01AD6">
      <w:pPr>
        <w:widowControl w:val="0"/>
        <w:autoSpaceDE w:val="0"/>
        <w:autoSpaceDN w:val="0"/>
        <w:adjustRightInd w:val="0"/>
        <w:rPr>
          <w:rFonts w:ascii="Times New Roman" w:hAnsi="Times New Roman" w:cs="Times New Roman"/>
          <w:b/>
          <w:bCs/>
          <w:sz w:val="32"/>
          <w:szCs w:val="32"/>
        </w:rPr>
      </w:pPr>
    </w:p>
    <w:p w14:paraId="36F43D57" w14:textId="76326D9E" w:rsidR="001769B0" w:rsidRPr="00D7711B" w:rsidRDefault="0090689F">
      <w:pPr>
        <w:rPr>
          <w:rFonts w:ascii="Times New Roman" w:hAnsi="Times New Roman" w:cs="Times New Roman"/>
          <w:b/>
          <w:bCs/>
          <w:sz w:val="28"/>
          <w:szCs w:val="28"/>
        </w:rPr>
      </w:pPr>
      <w:r w:rsidRPr="00D7711B">
        <w:rPr>
          <w:rFonts w:ascii="Times New Roman" w:hAnsi="Times New Roman" w:cs="Times New Roman"/>
          <w:b/>
          <w:bCs/>
          <w:sz w:val="28"/>
          <w:szCs w:val="28"/>
        </w:rPr>
        <w:t>Lagar och regler</w:t>
      </w:r>
    </w:p>
    <w:p w14:paraId="0F05FE1A" w14:textId="7A2A87D6" w:rsidR="00410111" w:rsidRPr="00D7711B" w:rsidRDefault="00410111" w:rsidP="001769B0">
      <w:pPr>
        <w:widowControl w:val="0"/>
        <w:autoSpaceDE w:val="0"/>
        <w:autoSpaceDN w:val="0"/>
        <w:adjustRightInd w:val="0"/>
        <w:rPr>
          <w:rFonts w:ascii="Times New Roman" w:hAnsi="Times New Roman" w:cs="Times New Roman"/>
        </w:rPr>
      </w:pPr>
      <w:r w:rsidRPr="00D7711B">
        <w:rPr>
          <w:rFonts w:ascii="Times New Roman" w:hAnsi="Times New Roman" w:cs="Times New Roman"/>
        </w:rPr>
        <w:t>Lagar och förordningar som utgör grunden för likabehandlingsarbetet på skola/fritids:</w:t>
      </w:r>
    </w:p>
    <w:p w14:paraId="4F0DE562" w14:textId="398270FA" w:rsidR="001769B0" w:rsidRPr="00D7711B" w:rsidRDefault="00410111" w:rsidP="00410111">
      <w:pPr>
        <w:pStyle w:val="Liststycke"/>
        <w:widowControl w:val="0"/>
        <w:numPr>
          <w:ilvl w:val="0"/>
          <w:numId w:val="25"/>
        </w:numPr>
        <w:autoSpaceDE w:val="0"/>
        <w:autoSpaceDN w:val="0"/>
        <w:adjustRightInd w:val="0"/>
        <w:rPr>
          <w:rFonts w:ascii="Times New Roman" w:hAnsi="Times New Roman" w:cs="Times New Roman"/>
        </w:rPr>
      </w:pPr>
      <w:r w:rsidRPr="00D7711B">
        <w:rPr>
          <w:rFonts w:ascii="Times New Roman" w:hAnsi="Times New Roman" w:cs="Times New Roman"/>
        </w:rPr>
        <w:t xml:space="preserve">Diskrimineringslagen </w:t>
      </w:r>
      <w:r w:rsidR="001769B0" w:rsidRPr="00D7711B">
        <w:rPr>
          <w:rFonts w:ascii="Times New Roman" w:hAnsi="Times New Roman" w:cs="Times New Roman"/>
        </w:rPr>
        <w:t xml:space="preserve">(SKF 2008:567) </w:t>
      </w:r>
      <w:r w:rsidRPr="00D7711B">
        <w:rPr>
          <w:rFonts w:ascii="Times New Roman" w:hAnsi="Times New Roman" w:cs="Times New Roman"/>
        </w:rPr>
        <w:t>trädde i kraft 1 januari 2009 och l</w:t>
      </w:r>
      <w:r w:rsidR="001769B0" w:rsidRPr="00D7711B">
        <w:rPr>
          <w:rFonts w:ascii="Times New Roman" w:hAnsi="Times New Roman" w:cs="Times New Roman"/>
        </w:rPr>
        <w:t xml:space="preserve">agen har till ändamål att motverka diskriminering och främja lika rättigheter och möjligheter oavsett kön, könsöverskridande identitet och uttryck, etnisk tillhörighet, religion eller annan </w:t>
      </w:r>
      <w:r w:rsidR="004E319E">
        <w:rPr>
          <w:rFonts w:ascii="Times New Roman" w:hAnsi="Times New Roman" w:cs="Times New Roman"/>
        </w:rPr>
        <w:t xml:space="preserve">trosuppfattning, funktionsnedsättning, sexuell läggning eller </w:t>
      </w:r>
      <w:r w:rsidR="00AA3244" w:rsidRPr="00D7711B">
        <w:rPr>
          <w:rFonts w:ascii="Times New Roman" w:hAnsi="Times New Roman" w:cs="Times New Roman"/>
        </w:rPr>
        <w:t xml:space="preserve">ålder. </w:t>
      </w:r>
    </w:p>
    <w:p w14:paraId="7E5EEBF1" w14:textId="2FDC86C3" w:rsidR="001769B0" w:rsidRPr="00D7711B" w:rsidRDefault="001769B0" w:rsidP="00410111">
      <w:pPr>
        <w:pStyle w:val="Liststycke"/>
        <w:widowControl w:val="0"/>
        <w:numPr>
          <w:ilvl w:val="0"/>
          <w:numId w:val="25"/>
        </w:numPr>
        <w:autoSpaceDE w:val="0"/>
        <w:autoSpaceDN w:val="0"/>
        <w:adjustRightInd w:val="0"/>
        <w:rPr>
          <w:rFonts w:ascii="Times New Roman" w:hAnsi="Times New Roman" w:cs="Times New Roman"/>
        </w:rPr>
      </w:pPr>
      <w:r w:rsidRPr="00D7711B">
        <w:rPr>
          <w:rFonts w:ascii="Times New Roman" w:hAnsi="Times New Roman" w:cs="Times New Roman"/>
        </w:rPr>
        <w:t>Skollage</w:t>
      </w:r>
      <w:r w:rsidR="00410111" w:rsidRPr="00D7711B">
        <w:rPr>
          <w:rFonts w:ascii="Times New Roman" w:hAnsi="Times New Roman" w:cs="Times New Roman"/>
        </w:rPr>
        <w:t xml:space="preserve">n (SFS 2010:800) </w:t>
      </w:r>
    </w:p>
    <w:p w14:paraId="2759E35E" w14:textId="375211D5" w:rsidR="0090689F" w:rsidRPr="00D7711B" w:rsidRDefault="0090689F" w:rsidP="00410111">
      <w:pPr>
        <w:pStyle w:val="Liststycke"/>
        <w:widowControl w:val="0"/>
        <w:numPr>
          <w:ilvl w:val="0"/>
          <w:numId w:val="25"/>
        </w:numPr>
        <w:autoSpaceDE w:val="0"/>
        <w:autoSpaceDN w:val="0"/>
        <w:adjustRightInd w:val="0"/>
        <w:rPr>
          <w:rFonts w:ascii="Times New Roman" w:hAnsi="Times New Roman" w:cs="Times New Roman"/>
        </w:rPr>
      </w:pPr>
      <w:r w:rsidRPr="00D7711B">
        <w:rPr>
          <w:rFonts w:ascii="Times New Roman" w:hAnsi="Times New Roman" w:cs="Times New Roman"/>
        </w:rPr>
        <w:t>Förordning (</w:t>
      </w:r>
      <w:proofErr w:type="gramStart"/>
      <w:r w:rsidRPr="00D7711B">
        <w:rPr>
          <w:rFonts w:ascii="Times New Roman" w:hAnsi="Times New Roman" w:cs="Times New Roman"/>
        </w:rPr>
        <w:t>2006:1083</w:t>
      </w:r>
      <w:proofErr w:type="gramEnd"/>
      <w:r w:rsidRPr="00D7711B">
        <w:rPr>
          <w:rFonts w:ascii="Times New Roman" w:hAnsi="Times New Roman" w:cs="Times New Roman"/>
        </w:rPr>
        <w:t>) om barns/elevers deltagande i arbetet med planer mot diskriminering och kränkande behandling.</w:t>
      </w:r>
    </w:p>
    <w:p w14:paraId="548617F6" w14:textId="77777777" w:rsidR="0090689F" w:rsidRPr="00D7711B" w:rsidRDefault="0090689F" w:rsidP="001769B0">
      <w:pPr>
        <w:widowControl w:val="0"/>
        <w:autoSpaceDE w:val="0"/>
        <w:autoSpaceDN w:val="0"/>
        <w:adjustRightInd w:val="0"/>
        <w:rPr>
          <w:rFonts w:ascii="Times New Roman" w:hAnsi="Times New Roman" w:cs="Times New Roman"/>
        </w:rPr>
      </w:pPr>
    </w:p>
    <w:p w14:paraId="6325C00F" w14:textId="44AD352C" w:rsidR="001769B0" w:rsidRPr="00D7711B" w:rsidRDefault="001769B0" w:rsidP="001769B0">
      <w:pPr>
        <w:widowControl w:val="0"/>
        <w:autoSpaceDE w:val="0"/>
        <w:autoSpaceDN w:val="0"/>
        <w:adjustRightInd w:val="0"/>
        <w:rPr>
          <w:rFonts w:ascii="Times New Roman" w:hAnsi="Times New Roman" w:cs="Times New Roman"/>
          <w:b/>
          <w:bCs/>
        </w:rPr>
      </w:pPr>
      <w:r w:rsidRPr="00D7711B">
        <w:rPr>
          <w:rFonts w:ascii="Times New Roman" w:hAnsi="Times New Roman" w:cs="Times New Roman"/>
        </w:rPr>
        <w:t>Rektor på skolan har h</w:t>
      </w:r>
      <w:r w:rsidR="004E319E">
        <w:rPr>
          <w:rFonts w:ascii="Times New Roman" w:hAnsi="Times New Roman" w:cs="Times New Roman"/>
        </w:rPr>
        <w:t xml:space="preserve">uvudansvaret för </w:t>
      </w:r>
      <w:r w:rsidRPr="00D7711B">
        <w:rPr>
          <w:rFonts w:ascii="Times New Roman" w:hAnsi="Times New Roman" w:cs="Times New Roman"/>
        </w:rPr>
        <w:t>arbetet</w:t>
      </w:r>
      <w:r w:rsidR="004E319E">
        <w:rPr>
          <w:rFonts w:ascii="Times New Roman" w:hAnsi="Times New Roman" w:cs="Times New Roman"/>
        </w:rPr>
        <w:t xml:space="preserve"> mot kränkande behandling</w:t>
      </w:r>
      <w:r w:rsidRPr="00D7711B">
        <w:rPr>
          <w:rFonts w:ascii="Times New Roman" w:hAnsi="Times New Roman" w:cs="Times New Roman"/>
        </w:rPr>
        <w:t xml:space="preserve">, men all personal i skola/fritids har </w:t>
      </w:r>
      <w:r w:rsidR="00104FE3" w:rsidRPr="00D7711B">
        <w:rPr>
          <w:rFonts w:ascii="Times New Roman" w:hAnsi="Times New Roman" w:cs="Times New Roman"/>
        </w:rPr>
        <w:t>ett ansv</w:t>
      </w:r>
      <w:r w:rsidR="004E319E">
        <w:rPr>
          <w:rFonts w:ascii="Times New Roman" w:hAnsi="Times New Roman" w:cs="Times New Roman"/>
        </w:rPr>
        <w:t xml:space="preserve">ar att agera i enlighet med handlingsplanen </w:t>
      </w:r>
      <w:r w:rsidR="00104FE3" w:rsidRPr="00D7711B">
        <w:rPr>
          <w:rFonts w:ascii="Times New Roman" w:hAnsi="Times New Roman" w:cs="Times New Roman"/>
        </w:rPr>
        <w:t>mot kränkande behandling.</w:t>
      </w:r>
      <w:r w:rsidR="004E319E">
        <w:rPr>
          <w:rFonts w:ascii="Times New Roman" w:hAnsi="Times New Roman" w:cs="Times New Roman"/>
        </w:rPr>
        <w:t xml:space="preserve"> Rektor har skyldighet att rapportera samtliga fall av kränkning till huvudman enligt SFS 2010:800 6 kap§10.</w:t>
      </w:r>
    </w:p>
    <w:p w14:paraId="73BCE663" w14:textId="77777777" w:rsidR="00D00B49" w:rsidRPr="00D7711B" w:rsidRDefault="00D00B49" w:rsidP="00D00B49">
      <w:pPr>
        <w:widowControl w:val="0"/>
        <w:autoSpaceDE w:val="0"/>
        <w:autoSpaceDN w:val="0"/>
        <w:adjustRightInd w:val="0"/>
        <w:rPr>
          <w:rFonts w:ascii="Times New Roman" w:hAnsi="Times New Roman" w:cs="Times New Roman"/>
          <w:b/>
          <w:bCs/>
        </w:rPr>
      </w:pPr>
    </w:p>
    <w:p w14:paraId="0A5C1DDC" w14:textId="0B8B7F4E" w:rsidR="00D00B49" w:rsidRPr="00D7711B" w:rsidRDefault="00D00B49" w:rsidP="00D00B49">
      <w:pPr>
        <w:widowControl w:val="0"/>
        <w:autoSpaceDE w:val="0"/>
        <w:autoSpaceDN w:val="0"/>
        <w:adjustRightInd w:val="0"/>
        <w:rPr>
          <w:rFonts w:ascii="Times New Roman" w:hAnsi="Times New Roman" w:cs="Times New Roman"/>
          <w:b/>
          <w:bCs/>
          <w:sz w:val="28"/>
          <w:szCs w:val="28"/>
        </w:rPr>
      </w:pPr>
      <w:r w:rsidRPr="00D7711B">
        <w:rPr>
          <w:rFonts w:ascii="Times New Roman" w:hAnsi="Times New Roman" w:cs="Times New Roman"/>
          <w:b/>
          <w:bCs/>
          <w:sz w:val="28"/>
          <w:szCs w:val="28"/>
        </w:rPr>
        <w:t>Till dig som elev</w:t>
      </w:r>
    </w:p>
    <w:p w14:paraId="39A816E7" w14:textId="752E281E" w:rsidR="00742EF0" w:rsidRPr="00D7711B" w:rsidRDefault="00D00B49" w:rsidP="00D00B49">
      <w:pPr>
        <w:widowControl w:val="0"/>
        <w:autoSpaceDE w:val="0"/>
        <w:autoSpaceDN w:val="0"/>
        <w:adjustRightInd w:val="0"/>
        <w:rPr>
          <w:rFonts w:ascii="Times New Roman" w:hAnsi="Times New Roman" w:cs="Times New Roman"/>
          <w:bCs/>
        </w:rPr>
      </w:pPr>
      <w:r w:rsidRPr="00D7711B">
        <w:rPr>
          <w:rFonts w:ascii="Times New Roman" w:hAnsi="Times New Roman" w:cs="Times New Roman"/>
          <w:bCs/>
        </w:rPr>
        <w:t xml:space="preserve">Det är viktigt att du som elev känner att det är roligt att gå till skolan och att du känner dig trygg i </w:t>
      </w:r>
      <w:r w:rsidR="00742EF0" w:rsidRPr="00D7711B">
        <w:rPr>
          <w:rFonts w:ascii="Times New Roman" w:hAnsi="Times New Roman" w:cs="Times New Roman"/>
          <w:bCs/>
        </w:rPr>
        <w:t>vår skola. Om du upplever att något inte känns bra, prata med någon av pedagogerna eller med dina föräldrar, så vi kan hjälpa dig.</w:t>
      </w:r>
      <w:r w:rsidR="00A9055E">
        <w:rPr>
          <w:rFonts w:ascii="Times New Roman" w:hAnsi="Times New Roman" w:cs="Times New Roman"/>
          <w:bCs/>
        </w:rPr>
        <w:t xml:space="preserve"> </w:t>
      </w:r>
      <w:r w:rsidR="00742EF0" w:rsidRPr="00D7711B">
        <w:rPr>
          <w:rFonts w:ascii="Times New Roman" w:hAnsi="Times New Roman" w:cs="Times New Roman"/>
          <w:bCs/>
        </w:rPr>
        <w:t>Vi förväntar oss att du visar hänsyn och respekt för alla barn och vuxna och följer våra trivselregler.</w:t>
      </w:r>
    </w:p>
    <w:p w14:paraId="7E910F2B" w14:textId="77777777" w:rsidR="00742EF0" w:rsidRPr="00D7711B" w:rsidRDefault="00742EF0" w:rsidP="00D00B49">
      <w:pPr>
        <w:widowControl w:val="0"/>
        <w:autoSpaceDE w:val="0"/>
        <w:autoSpaceDN w:val="0"/>
        <w:adjustRightInd w:val="0"/>
        <w:rPr>
          <w:rFonts w:ascii="Times New Roman" w:hAnsi="Times New Roman" w:cs="Times New Roman"/>
          <w:bCs/>
        </w:rPr>
      </w:pPr>
    </w:p>
    <w:p w14:paraId="1DFFE427" w14:textId="2A25D1CA" w:rsidR="00742EF0" w:rsidRPr="00D7711B" w:rsidRDefault="00742EF0" w:rsidP="00D00B49">
      <w:pPr>
        <w:widowControl w:val="0"/>
        <w:autoSpaceDE w:val="0"/>
        <w:autoSpaceDN w:val="0"/>
        <w:adjustRightInd w:val="0"/>
        <w:rPr>
          <w:rFonts w:ascii="Times New Roman" w:hAnsi="Times New Roman" w:cs="Times New Roman"/>
          <w:b/>
          <w:bCs/>
          <w:sz w:val="28"/>
          <w:szCs w:val="28"/>
        </w:rPr>
      </w:pPr>
      <w:r w:rsidRPr="00D7711B">
        <w:rPr>
          <w:rFonts w:ascii="Times New Roman" w:hAnsi="Times New Roman" w:cs="Times New Roman"/>
          <w:b/>
          <w:bCs/>
          <w:sz w:val="28"/>
          <w:szCs w:val="28"/>
        </w:rPr>
        <w:t>Till dig som förälder</w:t>
      </w:r>
    </w:p>
    <w:p w14:paraId="4E8FBB9A" w14:textId="77777777" w:rsidR="00742EF0" w:rsidRPr="00D7711B" w:rsidRDefault="00742EF0" w:rsidP="00D00B49">
      <w:pPr>
        <w:widowControl w:val="0"/>
        <w:autoSpaceDE w:val="0"/>
        <w:autoSpaceDN w:val="0"/>
        <w:adjustRightInd w:val="0"/>
        <w:rPr>
          <w:rFonts w:ascii="Times New Roman" w:hAnsi="Times New Roman" w:cs="Times New Roman"/>
          <w:bCs/>
        </w:rPr>
      </w:pPr>
      <w:r w:rsidRPr="00D7711B">
        <w:rPr>
          <w:rFonts w:ascii="Times New Roman" w:hAnsi="Times New Roman" w:cs="Times New Roman"/>
          <w:bCs/>
        </w:rPr>
        <w:t xml:space="preserve">Lyssna till ditt barns berättelser och ta dem på allvar. </w:t>
      </w:r>
    </w:p>
    <w:p w14:paraId="1B0E809B" w14:textId="119915E2" w:rsidR="00742EF0" w:rsidRPr="00D7711B" w:rsidRDefault="00742EF0" w:rsidP="00D00B49">
      <w:pPr>
        <w:widowControl w:val="0"/>
        <w:autoSpaceDE w:val="0"/>
        <w:autoSpaceDN w:val="0"/>
        <w:adjustRightInd w:val="0"/>
        <w:rPr>
          <w:rFonts w:ascii="Times New Roman" w:hAnsi="Times New Roman" w:cs="Times New Roman"/>
          <w:bCs/>
        </w:rPr>
      </w:pPr>
      <w:r w:rsidRPr="00D7711B">
        <w:rPr>
          <w:rFonts w:ascii="Times New Roman" w:hAnsi="Times New Roman" w:cs="Times New Roman"/>
          <w:bCs/>
        </w:rPr>
        <w:t xml:space="preserve">Vi förväntar oss att du tar kontakt med skolan/fritids om du misstänker att ditt barn eller någon annans barn blir utsatta för någon form av kränkande behandling. </w:t>
      </w:r>
    </w:p>
    <w:p w14:paraId="38E93128" w14:textId="77777777" w:rsidR="00742EF0" w:rsidRPr="00D7711B" w:rsidRDefault="00742EF0" w:rsidP="00D00B49">
      <w:pPr>
        <w:widowControl w:val="0"/>
        <w:autoSpaceDE w:val="0"/>
        <w:autoSpaceDN w:val="0"/>
        <w:adjustRightInd w:val="0"/>
        <w:rPr>
          <w:rFonts w:ascii="Times New Roman" w:hAnsi="Times New Roman" w:cs="Times New Roman"/>
          <w:bCs/>
        </w:rPr>
      </w:pPr>
    </w:p>
    <w:p w14:paraId="033FA1CD" w14:textId="77777777" w:rsidR="00651D38" w:rsidRPr="00D7711B" w:rsidRDefault="00651D38" w:rsidP="00A444BB">
      <w:pPr>
        <w:rPr>
          <w:rFonts w:ascii="Times New Roman" w:hAnsi="Times New Roman" w:cs="Times New Roman"/>
          <w:bCs/>
        </w:rPr>
      </w:pPr>
    </w:p>
    <w:p w14:paraId="3DEE7042" w14:textId="77777777" w:rsidR="00D7711B" w:rsidRDefault="00D7711B" w:rsidP="00A444BB">
      <w:pPr>
        <w:rPr>
          <w:rFonts w:ascii="Times New Roman" w:hAnsi="Times New Roman" w:cs="Times New Roman"/>
          <w:b/>
          <w:sz w:val="28"/>
          <w:szCs w:val="28"/>
        </w:rPr>
      </w:pPr>
    </w:p>
    <w:p w14:paraId="7F5564F8" w14:textId="77777777" w:rsidR="00D7711B" w:rsidRDefault="00D7711B" w:rsidP="00A444BB">
      <w:pPr>
        <w:rPr>
          <w:rFonts w:ascii="Times New Roman" w:hAnsi="Times New Roman" w:cs="Times New Roman"/>
          <w:b/>
          <w:sz w:val="28"/>
          <w:szCs w:val="28"/>
        </w:rPr>
      </w:pPr>
    </w:p>
    <w:p w14:paraId="06C5FC2A" w14:textId="77777777" w:rsidR="00A9055E" w:rsidRDefault="00A9055E" w:rsidP="00A444BB">
      <w:pPr>
        <w:rPr>
          <w:rFonts w:ascii="Times New Roman" w:hAnsi="Times New Roman" w:cs="Times New Roman"/>
          <w:b/>
          <w:sz w:val="28"/>
          <w:szCs w:val="28"/>
        </w:rPr>
      </w:pPr>
    </w:p>
    <w:p w14:paraId="5E13BC2A" w14:textId="77777777" w:rsidR="00F709C0" w:rsidRDefault="00F709C0" w:rsidP="00A444BB">
      <w:pPr>
        <w:rPr>
          <w:rFonts w:ascii="Times New Roman" w:hAnsi="Times New Roman" w:cs="Times New Roman"/>
          <w:b/>
          <w:sz w:val="28"/>
          <w:szCs w:val="28"/>
        </w:rPr>
      </w:pPr>
    </w:p>
    <w:p w14:paraId="36268867" w14:textId="77777777" w:rsidR="00F709C0" w:rsidRDefault="00F709C0" w:rsidP="00A444BB">
      <w:pPr>
        <w:rPr>
          <w:rFonts w:ascii="Times New Roman" w:hAnsi="Times New Roman" w:cs="Times New Roman"/>
          <w:b/>
          <w:sz w:val="28"/>
          <w:szCs w:val="28"/>
        </w:rPr>
      </w:pPr>
    </w:p>
    <w:p w14:paraId="7F4B9588" w14:textId="77777777" w:rsidR="00F709C0" w:rsidRDefault="00F709C0" w:rsidP="00A444BB">
      <w:pPr>
        <w:rPr>
          <w:rFonts w:ascii="Times New Roman" w:hAnsi="Times New Roman" w:cs="Times New Roman"/>
          <w:b/>
          <w:sz w:val="28"/>
          <w:szCs w:val="28"/>
        </w:rPr>
      </w:pPr>
    </w:p>
    <w:p w14:paraId="11B47281" w14:textId="77777777" w:rsidR="00F709C0" w:rsidRDefault="00F709C0" w:rsidP="00A444BB">
      <w:pPr>
        <w:rPr>
          <w:rFonts w:ascii="Times New Roman" w:hAnsi="Times New Roman" w:cs="Times New Roman"/>
          <w:b/>
          <w:sz w:val="28"/>
          <w:szCs w:val="28"/>
        </w:rPr>
      </w:pPr>
    </w:p>
    <w:p w14:paraId="52996826" w14:textId="77777777" w:rsidR="00F709C0" w:rsidRDefault="00F709C0" w:rsidP="00A444BB">
      <w:pPr>
        <w:rPr>
          <w:rFonts w:ascii="Times New Roman" w:hAnsi="Times New Roman" w:cs="Times New Roman"/>
          <w:b/>
          <w:sz w:val="28"/>
          <w:szCs w:val="28"/>
        </w:rPr>
      </w:pPr>
    </w:p>
    <w:p w14:paraId="623D56DD" w14:textId="77777777" w:rsidR="00F709C0" w:rsidRDefault="00F709C0" w:rsidP="00A444BB">
      <w:pPr>
        <w:rPr>
          <w:rFonts w:ascii="Times New Roman" w:hAnsi="Times New Roman" w:cs="Times New Roman"/>
          <w:b/>
          <w:sz w:val="28"/>
          <w:szCs w:val="28"/>
        </w:rPr>
      </w:pPr>
    </w:p>
    <w:p w14:paraId="663A4D0D" w14:textId="77777777" w:rsidR="00F709C0" w:rsidRDefault="00F709C0" w:rsidP="00A444BB">
      <w:pPr>
        <w:rPr>
          <w:rFonts w:ascii="Times New Roman" w:hAnsi="Times New Roman" w:cs="Times New Roman"/>
          <w:b/>
          <w:sz w:val="28"/>
          <w:szCs w:val="28"/>
        </w:rPr>
      </w:pPr>
    </w:p>
    <w:p w14:paraId="65AAD3B9" w14:textId="77777777" w:rsidR="00F709C0" w:rsidRDefault="00F709C0" w:rsidP="00A444BB">
      <w:pPr>
        <w:rPr>
          <w:rFonts w:ascii="Times New Roman" w:hAnsi="Times New Roman" w:cs="Times New Roman"/>
          <w:b/>
          <w:sz w:val="28"/>
          <w:szCs w:val="28"/>
        </w:rPr>
      </w:pPr>
    </w:p>
    <w:p w14:paraId="65893E8A" w14:textId="77777777" w:rsidR="00F709C0" w:rsidRDefault="00F709C0" w:rsidP="00A444BB">
      <w:pPr>
        <w:rPr>
          <w:rFonts w:ascii="Times New Roman" w:hAnsi="Times New Roman" w:cs="Times New Roman"/>
          <w:b/>
          <w:sz w:val="28"/>
          <w:szCs w:val="28"/>
        </w:rPr>
      </w:pPr>
    </w:p>
    <w:p w14:paraId="5D312845" w14:textId="77777777" w:rsidR="00F709C0" w:rsidRDefault="00F709C0" w:rsidP="00A444BB">
      <w:pPr>
        <w:rPr>
          <w:rFonts w:ascii="Times New Roman" w:hAnsi="Times New Roman" w:cs="Times New Roman"/>
          <w:b/>
          <w:sz w:val="28"/>
          <w:szCs w:val="28"/>
        </w:rPr>
      </w:pPr>
    </w:p>
    <w:p w14:paraId="41E2CDBC" w14:textId="77777777" w:rsidR="00F709C0" w:rsidRDefault="00F709C0" w:rsidP="00A444BB">
      <w:pPr>
        <w:rPr>
          <w:rFonts w:ascii="Times New Roman" w:hAnsi="Times New Roman" w:cs="Times New Roman"/>
          <w:b/>
          <w:sz w:val="28"/>
          <w:szCs w:val="28"/>
        </w:rPr>
      </w:pPr>
    </w:p>
    <w:p w14:paraId="34FB8A00" w14:textId="77777777" w:rsidR="00F709C0" w:rsidRDefault="00F709C0" w:rsidP="00A444BB">
      <w:pPr>
        <w:rPr>
          <w:rFonts w:ascii="Times New Roman" w:hAnsi="Times New Roman" w:cs="Times New Roman"/>
          <w:b/>
          <w:sz w:val="28"/>
          <w:szCs w:val="28"/>
        </w:rPr>
      </w:pPr>
    </w:p>
    <w:p w14:paraId="30EA00A3" w14:textId="77777777" w:rsidR="00F709C0" w:rsidRDefault="00F709C0" w:rsidP="00A444BB">
      <w:pPr>
        <w:rPr>
          <w:rFonts w:ascii="Times New Roman" w:hAnsi="Times New Roman" w:cs="Times New Roman"/>
          <w:b/>
          <w:sz w:val="28"/>
          <w:szCs w:val="28"/>
        </w:rPr>
      </w:pPr>
    </w:p>
    <w:p w14:paraId="1C273081" w14:textId="77777777" w:rsidR="00F709C0" w:rsidRDefault="00F709C0" w:rsidP="00A444BB">
      <w:pPr>
        <w:rPr>
          <w:rFonts w:ascii="Times New Roman" w:hAnsi="Times New Roman" w:cs="Times New Roman"/>
          <w:b/>
          <w:sz w:val="28"/>
          <w:szCs w:val="28"/>
        </w:rPr>
      </w:pPr>
    </w:p>
    <w:p w14:paraId="267C7CB0" w14:textId="77777777" w:rsidR="00F709C0" w:rsidRDefault="00F709C0" w:rsidP="00A444BB">
      <w:pPr>
        <w:rPr>
          <w:rFonts w:ascii="Times New Roman" w:hAnsi="Times New Roman" w:cs="Times New Roman"/>
          <w:b/>
          <w:sz w:val="28"/>
          <w:szCs w:val="28"/>
        </w:rPr>
      </w:pPr>
    </w:p>
    <w:p w14:paraId="10C82BC8" w14:textId="77777777" w:rsidR="00F709C0" w:rsidRDefault="00F709C0" w:rsidP="00A444BB">
      <w:pPr>
        <w:rPr>
          <w:rFonts w:ascii="Times New Roman" w:hAnsi="Times New Roman" w:cs="Times New Roman"/>
          <w:b/>
          <w:sz w:val="28"/>
          <w:szCs w:val="28"/>
        </w:rPr>
      </w:pPr>
    </w:p>
    <w:p w14:paraId="6A4441D7" w14:textId="77777777" w:rsidR="00F709C0" w:rsidRDefault="00F709C0" w:rsidP="00A444BB">
      <w:pPr>
        <w:rPr>
          <w:rFonts w:ascii="Times New Roman" w:hAnsi="Times New Roman" w:cs="Times New Roman"/>
          <w:b/>
          <w:sz w:val="28"/>
          <w:szCs w:val="28"/>
        </w:rPr>
      </w:pPr>
    </w:p>
    <w:p w14:paraId="579EB90F" w14:textId="77777777" w:rsidR="00F709C0" w:rsidRDefault="00F709C0" w:rsidP="00A444BB">
      <w:pPr>
        <w:rPr>
          <w:rFonts w:ascii="Times New Roman" w:hAnsi="Times New Roman" w:cs="Times New Roman"/>
          <w:b/>
          <w:sz w:val="28"/>
          <w:szCs w:val="28"/>
        </w:rPr>
      </w:pPr>
    </w:p>
    <w:p w14:paraId="7F2E5A20" w14:textId="77777777" w:rsidR="00F709C0" w:rsidRDefault="00F709C0" w:rsidP="00A444BB">
      <w:pPr>
        <w:rPr>
          <w:rFonts w:ascii="Times New Roman" w:hAnsi="Times New Roman" w:cs="Times New Roman"/>
          <w:b/>
          <w:sz w:val="28"/>
          <w:szCs w:val="28"/>
        </w:rPr>
      </w:pPr>
    </w:p>
    <w:p w14:paraId="30446A1F" w14:textId="77777777" w:rsidR="00F709C0" w:rsidRDefault="00F709C0" w:rsidP="00A444BB">
      <w:pPr>
        <w:rPr>
          <w:rFonts w:ascii="Times New Roman" w:hAnsi="Times New Roman" w:cs="Times New Roman"/>
          <w:b/>
          <w:sz w:val="28"/>
          <w:szCs w:val="28"/>
        </w:rPr>
      </w:pPr>
    </w:p>
    <w:p w14:paraId="4BA801B3" w14:textId="77777777" w:rsidR="00F709C0" w:rsidRDefault="00F709C0" w:rsidP="00A444BB">
      <w:pPr>
        <w:rPr>
          <w:rFonts w:ascii="Times New Roman" w:hAnsi="Times New Roman" w:cs="Times New Roman"/>
          <w:b/>
          <w:sz w:val="28"/>
          <w:szCs w:val="28"/>
        </w:rPr>
      </w:pPr>
    </w:p>
    <w:p w14:paraId="07561316" w14:textId="77777777" w:rsidR="00F709C0" w:rsidRDefault="00F709C0" w:rsidP="00A444BB">
      <w:pPr>
        <w:rPr>
          <w:rFonts w:ascii="Times New Roman" w:hAnsi="Times New Roman" w:cs="Times New Roman"/>
          <w:b/>
          <w:sz w:val="28"/>
          <w:szCs w:val="28"/>
        </w:rPr>
      </w:pPr>
    </w:p>
    <w:p w14:paraId="0C26EB6B" w14:textId="77777777" w:rsidR="00F709C0" w:rsidRDefault="00F709C0" w:rsidP="00A444BB">
      <w:pPr>
        <w:rPr>
          <w:rFonts w:ascii="Times New Roman" w:hAnsi="Times New Roman" w:cs="Times New Roman"/>
          <w:b/>
          <w:sz w:val="28"/>
          <w:szCs w:val="28"/>
        </w:rPr>
      </w:pPr>
    </w:p>
    <w:p w14:paraId="4C2212BB" w14:textId="77777777" w:rsidR="00F709C0" w:rsidRDefault="00F709C0" w:rsidP="00A444BB">
      <w:pPr>
        <w:rPr>
          <w:rFonts w:ascii="Times New Roman" w:hAnsi="Times New Roman" w:cs="Times New Roman"/>
          <w:b/>
          <w:sz w:val="28"/>
          <w:szCs w:val="28"/>
        </w:rPr>
      </w:pPr>
    </w:p>
    <w:p w14:paraId="523565E0" w14:textId="77777777" w:rsidR="00F709C0" w:rsidRDefault="00F709C0" w:rsidP="00A444BB">
      <w:pPr>
        <w:rPr>
          <w:rFonts w:ascii="Times New Roman" w:hAnsi="Times New Roman" w:cs="Times New Roman"/>
          <w:b/>
          <w:sz w:val="28"/>
          <w:szCs w:val="28"/>
        </w:rPr>
      </w:pPr>
    </w:p>
    <w:p w14:paraId="65922953" w14:textId="77777777" w:rsidR="00F709C0" w:rsidRDefault="00F709C0" w:rsidP="00A444BB">
      <w:pPr>
        <w:rPr>
          <w:rFonts w:ascii="Times New Roman" w:hAnsi="Times New Roman" w:cs="Times New Roman"/>
          <w:b/>
          <w:sz w:val="28"/>
          <w:szCs w:val="28"/>
        </w:rPr>
      </w:pPr>
    </w:p>
    <w:p w14:paraId="33484505" w14:textId="77777777" w:rsidR="00F709C0" w:rsidRDefault="00F709C0" w:rsidP="00A444BB">
      <w:pPr>
        <w:rPr>
          <w:rFonts w:ascii="Times New Roman" w:hAnsi="Times New Roman" w:cs="Times New Roman"/>
          <w:b/>
          <w:sz w:val="28"/>
          <w:szCs w:val="28"/>
        </w:rPr>
      </w:pPr>
    </w:p>
    <w:p w14:paraId="768CB1EC" w14:textId="77777777" w:rsidR="00F709C0" w:rsidRDefault="00F709C0" w:rsidP="00A444BB">
      <w:pPr>
        <w:rPr>
          <w:rFonts w:ascii="Times New Roman" w:hAnsi="Times New Roman" w:cs="Times New Roman"/>
          <w:b/>
          <w:sz w:val="28"/>
          <w:szCs w:val="28"/>
        </w:rPr>
      </w:pPr>
    </w:p>
    <w:p w14:paraId="0E929429" w14:textId="77777777" w:rsidR="00F709C0" w:rsidRDefault="00F709C0" w:rsidP="00A444BB">
      <w:pPr>
        <w:rPr>
          <w:rFonts w:ascii="Times New Roman" w:hAnsi="Times New Roman" w:cs="Times New Roman"/>
          <w:b/>
          <w:sz w:val="28"/>
          <w:szCs w:val="28"/>
        </w:rPr>
      </w:pPr>
    </w:p>
    <w:p w14:paraId="4786DEAC" w14:textId="02D1DEB3" w:rsidR="003A7FC0" w:rsidRPr="00D7711B" w:rsidRDefault="009A7D73" w:rsidP="00A444BB">
      <w:pPr>
        <w:rPr>
          <w:rFonts w:ascii="Times New Roman" w:hAnsi="Times New Roman" w:cs="Times New Roman"/>
        </w:rPr>
      </w:pPr>
      <w:r w:rsidRPr="00D7711B">
        <w:rPr>
          <w:rFonts w:ascii="Times New Roman" w:hAnsi="Times New Roman" w:cs="Times New Roman"/>
          <w:b/>
          <w:sz w:val="28"/>
          <w:szCs w:val="28"/>
        </w:rPr>
        <w:t xml:space="preserve">2. </w:t>
      </w:r>
      <w:r w:rsidR="00F01AD6" w:rsidRPr="00D7711B">
        <w:rPr>
          <w:rFonts w:ascii="Times New Roman" w:hAnsi="Times New Roman" w:cs="Times New Roman"/>
          <w:b/>
          <w:sz w:val="28"/>
          <w:szCs w:val="28"/>
        </w:rPr>
        <w:t>Utvärdering</w:t>
      </w:r>
      <w:r w:rsidR="001A7123" w:rsidRPr="00D7711B">
        <w:rPr>
          <w:rFonts w:ascii="Times New Roman" w:hAnsi="Times New Roman" w:cs="Times New Roman"/>
          <w:b/>
          <w:sz w:val="28"/>
          <w:szCs w:val="28"/>
        </w:rPr>
        <w:t xml:space="preserve"> av </w:t>
      </w:r>
      <w:r w:rsidR="00EB7180" w:rsidRPr="00D7711B">
        <w:rPr>
          <w:rFonts w:ascii="Times New Roman" w:hAnsi="Times New Roman" w:cs="Times New Roman"/>
          <w:b/>
          <w:sz w:val="28"/>
          <w:szCs w:val="28"/>
        </w:rPr>
        <w:t>åtgärder läsåret 201</w:t>
      </w:r>
      <w:r w:rsidR="003F2E4E">
        <w:rPr>
          <w:rFonts w:ascii="Times New Roman" w:hAnsi="Times New Roman" w:cs="Times New Roman"/>
          <w:b/>
          <w:sz w:val="28"/>
          <w:szCs w:val="28"/>
        </w:rPr>
        <w:t>7</w:t>
      </w:r>
      <w:r w:rsidR="00194758" w:rsidRPr="00D7711B">
        <w:rPr>
          <w:rFonts w:ascii="Times New Roman" w:hAnsi="Times New Roman" w:cs="Times New Roman"/>
          <w:b/>
          <w:sz w:val="28"/>
          <w:szCs w:val="28"/>
        </w:rPr>
        <w:t>-201</w:t>
      </w:r>
      <w:r w:rsidR="003F2E4E">
        <w:rPr>
          <w:rFonts w:ascii="Times New Roman" w:hAnsi="Times New Roman" w:cs="Times New Roman"/>
          <w:b/>
          <w:sz w:val="28"/>
          <w:szCs w:val="28"/>
        </w:rPr>
        <w:t>8</w:t>
      </w:r>
    </w:p>
    <w:p w14:paraId="1ADDD24E" w14:textId="77777777" w:rsidR="00EB7180" w:rsidRPr="00D7711B" w:rsidRDefault="00EB7180" w:rsidP="00F01AD6">
      <w:pPr>
        <w:widowControl w:val="0"/>
        <w:autoSpaceDE w:val="0"/>
        <w:autoSpaceDN w:val="0"/>
        <w:adjustRightInd w:val="0"/>
        <w:rPr>
          <w:rFonts w:ascii="Times New Roman" w:hAnsi="Times New Roman" w:cs="Times New Roman"/>
          <w:b/>
          <w:sz w:val="28"/>
          <w:szCs w:val="28"/>
        </w:rPr>
      </w:pPr>
    </w:p>
    <w:p w14:paraId="75B5930A" w14:textId="77777777" w:rsidR="00F01AD6" w:rsidRPr="000C0324" w:rsidRDefault="00F01AD6" w:rsidP="00F01AD6">
      <w:pPr>
        <w:widowControl w:val="0"/>
        <w:autoSpaceDE w:val="0"/>
        <w:autoSpaceDN w:val="0"/>
        <w:adjustRightInd w:val="0"/>
        <w:rPr>
          <w:rFonts w:ascii="Times New Roman" w:hAnsi="Times New Roman" w:cs="Times New Roman"/>
          <w:bCs/>
        </w:rPr>
      </w:pPr>
      <w:r w:rsidRPr="000C0324">
        <w:rPr>
          <w:rFonts w:ascii="Times New Roman" w:hAnsi="Times New Roman" w:cs="Times New Roman"/>
          <w:bCs/>
        </w:rPr>
        <w:t>Delaktiga i utvärderingen av fjolårets plan</w:t>
      </w:r>
    </w:p>
    <w:p w14:paraId="26D5210F" w14:textId="795C7E3B" w:rsidR="00C310E4" w:rsidRPr="00D7711B" w:rsidRDefault="00F01AD6" w:rsidP="001A7123">
      <w:pPr>
        <w:pStyle w:val="Liststycke"/>
        <w:widowControl w:val="0"/>
        <w:numPr>
          <w:ilvl w:val="0"/>
          <w:numId w:val="14"/>
        </w:numPr>
        <w:autoSpaceDE w:val="0"/>
        <w:autoSpaceDN w:val="0"/>
        <w:adjustRightInd w:val="0"/>
        <w:rPr>
          <w:rFonts w:ascii="Times New Roman" w:hAnsi="Times New Roman" w:cs="Times New Roman"/>
        </w:rPr>
      </w:pPr>
      <w:r w:rsidRPr="00D7711B">
        <w:rPr>
          <w:rFonts w:ascii="Times New Roman" w:hAnsi="Times New Roman" w:cs="Times New Roman"/>
        </w:rPr>
        <w:t xml:space="preserve">Elever har varit delaktiga i utvärderingen av planen genom </w:t>
      </w:r>
      <w:r w:rsidR="0034440A" w:rsidRPr="00D7711B">
        <w:rPr>
          <w:rFonts w:ascii="Times New Roman" w:hAnsi="Times New Roman" w:cs="Times New Roman"/>
        </w:rPr>
        <w:t xml:space="preserve">diskussioner </w:t>
      </w:r>
      <w:r w:rsidR="000D0D3D">
        <w:rPr>
          <w:rFonts w:ascii="Times New Roman" w:hAnsi="Times New Roman" w:cs="Times New Roman"/>
        </w:rPr>
        <w:t xml:space="preserve">i </w:t>
      </w:r>
      <w:r w:rsidR="003F2E4E">
        <w:rPr>
          <w:rFonts w:ascii="Times New Roman" w:hAnsi="Times New Roman" w:cs="Times New Roman"/>
        </w:rPr>
        <w:t>klasser</w:t>
      </w:r>
      <w:r w:rsidRPr="00D7711B">
        <w:rPr>
          <w:rFonts w:ascii="Times New Roman" w:hAnsi="Times New Roman" w:cs="Times New Roman"/>
        </w:rPr>
        <w:t xml:space="preserve">, </w:t>
      </w:r>
      <w:r w:rsidR="000D0D3D">
        <w:rPr>
          <w:rFonts w:ascii="Times New Roman" w:hAnsi="Times New Roman" w:cs="Times New Roman"/>
        </w:rPr>
        <w:t>värdegrundssamlingar i åk. f-6/</w:t>
      </w:r>
      <w:r w:rsidR="00A9055E">
        <w:rPr>
          <w:rFonts w:ascii="Times New Roman" w:hAnsi="Times New Roman" w:cs="Times New Roman"/>
        </w:rPr>
        <w:t>en dag i veckan, elevråd</w:t>
      </w:r>
      <w:r w:rsidR="003F2E4E">
        <w:rPr>
          <w:rFonts w:ascii="Times New Roman" w:hAnsi="Times New Roman" w:cs="Times New Roman"/>
        </w:rPr>
        <w:t>,</w:t>
      </w:r>
      <w:r w:rsidR="00A9055E">
        <w:rPr>
          <w:rFonts w:ascii="Times New Roman" w:hAnsi="Times New Roman" w:cs="Times New Roman"/>
        </w:rPr>
        <w:t xml:space="preserve"> </w:t>
      </w:r>
      <w:r w:rsidR="00940040" w:rsidRPr="00D7711B">
        <w:rPr>
          <w:rFonts w:ascii="Times New Roman" w:hAnsi="Times New Roman" w:cs="Times New Roman"/>
        </w:rPr>
        <w:t>enkätundersökning</w:t>
      </w:r>
      <w:r w:rsidR="0040281A">
        <w:rPr>
          <w:rFonts w:ascii="Times New Roman" w:hAnsi="Times New Roman" w:cs="Times New Roman"/>
        </w:rPr>
        <w:t>ar åk.f-6 ht-17</w:t>
      </w:r>
      <w:r w:rsidR="00A9055E">
        <w:rPr>
          <w:rFonts w:ascii="Times New Roman" w:hAnsi="Times New Roman" w:cs="Times New Roman"/>
        </w:rPr>
        <w:t xml:space="preserve"> och </w:t>
      </w:r>
      <w:r w:rsidR="0040281A">
        <w:rPr>
          <w:rFonts w:ascii="Times New Roman" w:hAnsi="Times New Roman" w:cs="Times New Roman"/>
        </w:rPr>
        <w:t>elevintervjuer vt-18</w:t>
      </w:r>
      <w:r w:rsidRPr="00D7711B">
        <w:rPr>
          <w:rFonts w:ascii="Times New Roman" w:hAnsi="Times New Roman" w:cs="Times New Roman"/>
        </w:rPr>
        <w:t xml:space="preserve">. </w:t>
      </w:r>
    </w:p>
    <w:p w14:paraId="225A0DEE" w14:textId="227EA434" w:rsidR="00C310E4" w:rsidRPr="00D7711B" w:rsidRDefault="00F01AD6" w:rsidP="001A7123">
      <w:pPr>
        <w:pStyle w:val="Liststycke"/>
        <w:widowControl w:val="0"/>
        <w:numPr>
          <w:ilvl w:val="0"/>
          <w:numId w:val="14"/>
        </w:numPr>
        <w:autoSpaceDE w:val="0"/>
        <w:autoSpaceDN w:val="0"/>
        <w:adjustRightInd w:val="0"/>
        <w:rPr>
          <w:rFonts w:ascii="Times New Roman" w:hAnsi="Times New Roman" w:cs="Times New Roman"/>
        </w:rPr>
      </w:pPr>
      <w:r w:rsidRPr="00D7711B">
        <w:rPr>
          <w:rFonts w:ascii="Times New Roman" w:hAnsi="Times New Roman" w:cs="Times New Roman"/>
        </w:rPr>
        <w:t>Skolledning och pedagoger har var</w:t>
      </w:r>
      <w:r w:rsidR="001A7123" w:rsidRPr="00D7711B">
        <w:rPr>
          <w:rFonts w:ascii="Times New Roman" w:hAnsi="Times New Roman" w:cs="Times New Roman"/>
        </w:rPr>
        <w:t>it delaktiga i utvärderingen genom observationer</w:t>
      </w:r>
      <w:r w:rsidRPr="00D7711B">
        <w:rPr>
          <w:rFonts w:ascii="Times New Roman" w:hAnsi="Times New Roman" w:cs="Times New Roman"/>
        </w:rPr>
        <w:t xml:space="preserve"> </w:t>
      </w:r>
      <w:r w:rsidR="009A7D73" w:rsidRPr="00D7711B">
        <w:rPr>
          <w:rFonts w:ascii="Times New Roman" w:hAnsi="Times New Roman" w:cs="Times New Roman"/>
        </w:rPr>
        <w:t xml:space="preserve">och diskussioner på </w:t>
      </w:r>
      <w:r w:rsidRPr="00D7711B">
        <w:rPr>
          <w:rFonts w:ascii="Times New Roman" w:hAnsi="Times New Roman" w:cs="Times New Roman"/>
        </w:rPr>
        <w:t xml:space="preserve">arbetsplatsträffar. </w:t>
      </w:r>
    </w:p>
    <w:p w14:paraId="12D44BF9" w14:textId="14C11B10" w:rsidR="00626929" w:rsidRPr="00D7711B" w:rsidRDefault="00F01AD6" w:rsidP="00626929">
      <w:pPr>
        <w:pStyle w:val="Liststycke"/>
        <w:widowControl w:val="0"/>
        <w:numPr>
          <w:ilvl w:val="0"/>
          <w:numId w:val="14"/>
        </w:numPr>
        <w:autoSpaceDE w:val="0"/>
        <w:autoSpaceDN w:val="0"/>
        <w:adjustRightInd w:val="0"/>
        <w:rPr>
          <w:rFonts w:ascii="Times New Roman" w:hAnsi="Times New Roman" w:cs="Times New Roman"/>
        </w:rPr>
      </w:pPr>
      <w:r w:rsidRPr="00D7711B">
        <w:rPr>
          <w:rFonts w:ascii="Times New Roman" w:hAnsi="Times New Roman" w:cs="Times New Roman"/>
        </w:rPr>
        <w:t>Föräldrarna har varit del</w:t>
      </w:r>
      <w:r w:rsidR="009A7D73" w:rsidRPr="00D7711B">
        <w:rPr>
          <w:rFonts w:ascii="Times New Roman" w:hAnsi="Times New Roman" w:cs="Times New Roman"/>
        </w:rPr>
        <w:t xml:space="preserve">aktiga genom utvecklingssamtal och andra samtal som </w:t>
      </w:r>
      <w:r w:rsidRPr="00D7711B">
        <w:rPr>
          <w:rFonts w:ascii="Times New Roman" w:hAnsi="Times New Roman" w:cs="Times New Roman"/>
        </w:rPr>
        <w:t>ske</w:t>
      </w:r>
      <w:r w:rsidR="009A7D73" w:rsidRPr="00D7711B">
        <w:rPr>
          <w:rFonts w:ascii="Times New Roman" w:hAnsi="Times New Roman" w:cs="Times New Roman"/>
        </w:rPr>
        <w:t>r</w:t>
      </w:r>
      <w:r w:rsidRPr="00D7711B">
        <w:rPr>
          <w:rFonts w:ascii="Times New Roman" w:hAnsi="Times New Roman" w:cs="Times New Roman"/>
        </w:rPr>
        <w:t xml:space="preserve"> e</w:t>
      </w:r>
      <w:r w:rsidR="00940040" w:rsidRPr="00D7711B">
        <w:rPr>
          <w:rFonts w:ascii="Times New Roman" w:hAnsi="Times New Roman" w:cs="Times New Roman"/>
        </w:rPr>
        <w:t>fter behov</w:t>
      </w:r>
      <w:r w:rsidRPr="00D7711B">
        <w:rPr>
          <w:rFonts w:ascii="Times New Roman" w:hAnsi="Times New Roman" w:cs="Times New Roman"/>
        </w:rPr>
        <w:t>.</w:t>
      </w:r>
    </w:p>
    <w:p w14:paraId="693A5E5F" w14:textId="77777777" w:rsidR="0034440A" w:rsidRPr="00D7711B" w:rsidRDefault="0034440A" w:rsidP="0034440A">
      <w:pPr>
        <w:widowControl w:val="0"/>
        <w:autoSpaceDE w:val="0"/>
        <w:autoSpaceDN w:val="0"/>
        <w:adjustRightInd w:val="0"/>
        <w:rPr>
          <w:rFonts w:ascii="Times New Roman" w:hAnsi="Times New Roman" w:cs="Times New Roman"/>
        </w:rPr>
      </w:pPr>
    </w:p>
    <w:p w14:paraId="277C51F8" w14:textId="77777777" w:rsidR="00626929" w:rsidRDefault="00626929" w:rsidP="0034440A">
      <w:pPr>
        <w:widowControl w:val="0"/>
        <w:autoSpaceDE w:val="0"/>
        <w:autoSpaceDN w:val="0"/>
        <w:adjustRightInd w:val="0"/>
        <w:rPr>
          <w:rFonts w:ascii="Times New Roman" w:hAnsi="Times New Roman" w:cs="Times New Roman"/>
        </w:rPr>
      </w:pPr>
      <w:r w:rsidRPr="00D7711B">
        <w:rPr>
          <w:rFonts w:ascii="Times New Roman" w:hAnsi="Times New Roman" w:cs="Times New Roman"/>
        </w:rPr>
        <w:t>Vi har arbetat med följande mål under läsåret för att motverka kränkande behandling:</w:t>
      </w:r>
    </w:p>
    <w:p w14:paraId="096E8521" w14:textId="21038E4C" w:rsidR="00A9055E" w:rsidRPr="00A9055E" w:rsidRDefault="00A9055E" w:rsidP="00A9055E">
      <w:pPr>
        <w:pStyle w:val="Liststycke"/>
        <w:widowControl w:val="0"/>
        <w:numPr>
          <w:ilvl w:val="0"/>
          <w:numId w:val="14"/>
        </w:numPr>
        <w:autoSpaceDE w:val="0"/>
        <w:autoSpaceDN w:val="0"/>
        <w:adjustRightInd w:val="0"/>
        <w:rPr>
          <w:rFonts w:ascii="Times New Roman" w:hAnsi="Times New Roman" w:cs="Times New Roman"/>
        </w:rPr>
      </w:pPr>
      <w:r w:rsidRPr="00A9055E">
        <w:rPr>
          <w:rFonts w:ascii="Times New Roman" w:hAnsi="Times New Roman" w:cs="Times New Roman"/>
        </w:rPr>
        <w:t xml:space="preserve">Öka </w:t>
      </w:r>
      <w:proofErr w:type="spellStart"/>
      <w:r w:rsidRPr="00A9055E">
        <w:rPr>
          <w:rFonts w:ascii="Times New Roman" w:hAnsi="Times New Roman" w:cs="Times New Roman"/>
        </w:rPr>
        <w:t>studiero</w:t>
      </w:r>
      <w:proofErr w:type="spellEnd"/>
      <w:r w:rsidRPr="00A9055E">
        <w:rPr>
          <w:rFonts w:ascii="Times New Roman" w:hAnsi="Times New Roman" w:cs="Times New Roman"/>
        </w:rPr>
        <w:t xml:space="preserve"> och trygghet</w:t>
      </w:r>
      <w:r w:rsidR="0040281A">
        <w:rPr>
          <w:rFonts w:ascii="Times New Roman" w:hAnsi="Times New Roman" w:cs="Times New Roman"/>
        </w:rPr>
        <w:t xml:space="preserve"> i skolan</w:t>
      </w:r>
    </w:p>
    <w:p w14:paraId="6FF6018D" w14:textId="4DA8D8C3" w:rsidR="00A9055E" w:rsidRDefault="00A9055E" w:rsidP="00A9055E">
      <w:pPr>
        <w:pStyle w:val="Liststycke"/>
        <w:widowControl w:val="0"/>
        <w:numPr>
          <w:ilvl w:val="0"/>
          <w:numId w:val="14"/>
        </w:numPr>
        <w:autoSpaceDE w:val="0"/>
        <w:autoSpaceDN w:val="0"/>
        <w:adjustRightInd w:val="0"/>
        <w:rPr>
          <w:rFonts w:ascii="Times New Roman" w:hAnsi="Times New Roman" w:cs="Times New Roman"/>
        </w:rPr>
      </w:pPr>
      <w:r>
        <w:rPr>
          <w:rFonts w:ascii="Times New Roman" w:hAnsi="Times New Roman" w:cs="Times New Roman"/>
        </w:rPr>
        <w:t>Öka tryggheten på rasten och i kapprummen i samband med rast</w:t>
      </w:r>
    </w:p>
    <w:p w14:paraId="5F48B0BA" w14:textId="08E62AA0" w:rsidR="00A9055E" w:rsidRDefault="003D693A" w:rsidP="00A9055E">
      <w:pPr>
        <w:pStyle w:val="Liststycke"/>
        <w:widowControl w:val="0"/>
        <w:numPr>
          <w:ilvl w:val="0"/>
          <w:numId w:val="14"/>
        </w:numPr>
        <w:autoSpaceDE w:val="0"/>
        <w:autoSpaceDN w:val="0"/>
        <w:adjustRightInd w:val="0"/>
        <w:rPr>
          <w:rFonts w:ascii="Times New Roman" w:hAnsi="Times New Roman" w:cs="Times New Roman"/>
        </w:rPr>
      </w:pPr>
      <w:r>
        <w:rPr>
          <w:rFonts w:ascii="Times New Roman" w:hAnsi="Times New Roman" w:cs="Times New Roman"/>
        </w:rPr>
        <w:t>Lugnare och trevligare matsituation</w:t>
      </w:r>
    </w:p>
    <w:p w14:paraId="6A7440C8" w14:textId="2A730662" w:rsidR="003D693A" w:rsidRDefault="003D693A" w:rsidP="00A9055E">
      <w:pPr>
        <w:pStyle w:val="Liststycke"/>
        <w:widowControl w:val="0"/>
        <w:numPr>
          <w:ilvl w:val="0"/>
          <w:numId w:val="14"/>
        </w:numPr>
        <w:autoSpaceDE w:val="0"/>
        <w:autoSpaceDN w:val="0"/>
        <w:adjustRightInd w:val="0"/>
        <w:rPr>
          <w:rFonts w:ascii="Times New Roman" w:hAnsi="Times New Roman" w:cs="Times New Roman"/>
        </w:rPr>
      </w:pPr>
      <w:r>
        <w:rPr>
          <w:rFonts w:ascii="Times New Roman" w:hAnsi="Times New Roman" w:cs="Times New Roman"/>
        </w:rPr>
        <w:t>Trygghet i omklädningsrummen på gymnastiken</w:t>
      </w:r>
    </w:p>
    <w:p w14:paraId="00FDFA2B" w14:textId="19C8B160" w:rsidR="003D693A" w:rsidRPr="00A9055E" w:rsidRDefault="003D693A" w:rsidP="00A9055E">
      <w:pPr>
        <w:pStyle w:val="Liststycke"/>
        <w:widowControl w:val="0"/>
        <w:numPr>
          <w:ilvl w:val="0"/>
          <w:numId w:val="14"/>
        </w:numPr>
        <w:autoSpaceDE w:val="0"/>
        <w:autoSpaceDN w:val="0"/>
        <w:adjustRightInd w:val="0"/>
        <w:rPr>
          <w:rFonts w:ascii="Times New Roman" w:hAnsi="Times New Roman" w:cs="Times New Roman"/>
        </w:rPr>
      </w:pPr>
      <w:r>
        <w:rPr>
          <w:rFonts w:ascii="Times New Roman" w:hAnsi="Times New Roman" w:cs="Times New Roman"/>
        </w:rPr>
        <w:t>Vårdat språkbruk</w:t>
      </w:r>
    </w:p>
    <w:p w14:paraId="6F6DB653" w14:textId="77777777" w:rsidR="003F0E87" w:rsidRPr="00D7711B" w:rsidRDefault="003F0E87" w:rsidP="003F0E87">
      <w:pPr>
        <w:widowControl w:val="0"/>
        <w:autoSpaceDE w:val="0"/>
        <w:autoSpaceDN w:val="0"/>
        <w:adjustRightInd w:val="0"/>
        <w:rPr>
          <w:rFonts w:ascii="Times New Roman" w:hAnsi="Times New Roman" w:cs="Times New Roman"/>
          <w:bCs/>
          <w:sz w:val="28"/>
          <w:szCs w:val="28"/>
        </w:rPr>
      </w:pPr>
    </w:p>
    <w:p w14:paraId="2CEC646C" w14:textId="733FBE20" w:rsidR="00626929" w:rsidRPr="00D7711B" w:rsidRDefault="003F0E87" w:rsidP="003F0E87">
      <w:pPr>
        <w:widowControl w:val="0"/>
        <w:autoSpaceDE w:val="0"/>
        <w:autoSpaceDN w:val="0"/>
        <w:adjustRightInd w:val="0"/>
        <w:rPr>
          <w:rFonts w:ascii="Times New Roman" w:hAnsi="Times New Roman" w:cs="Times New Roman"/>
          <w:b/>
          <w:bCs/>
          <w:sz w:val="28"/>
          <w:szCs w:val="28"/>
        </w:rPr>
      </w:pPr>
      <w:r w:rsidRPr="00D7711B">
        <w:rPr>
          <w:rFonts w:ascii="Times New Roman" w:hAnsi="Times New Roman" w:cs="Times New Roman"/>
          <w:b/>
          <w:bCs/>
          <w:sz w:val="28"/>
          <w:szCs w:val="28"/>
        </w:rPr>
        <w:t xml:space="preserve">Resultat av utvärderingen </w:t>
      </w:r>
    </w:p>
    <w:p w14:paraId="400505E7" w14:textId="77777777" w:rsidR="00AA3244" w:rsidRPr="00D7711B" w:rsidRDefault="00AA3244" w:rsidP="0034440A">
      <w:pPr>
        <w:widowControl w:val="0"/>
        <w:autoSpaceDE w:val="0"/>
        <w:autoSpaceDN w:val="0"/>
        <w:adjustRightInd w:val="0"/>
        <w:rPr>
          <w:rFonts w:ascii="Times New Roman" w:hAnsi="Times New Roman" w:cs="Times New Roman"/>
          <w:b/>
          <w:bCs/>
        </w:rPr>
      </w:pPr>
      <w:proofErr w:type="spellStart"/>
      <w:r w:rsidRPr="00D7711B">
        <w:rPr>
          <w:rFonts w:ascii="Times New Roman" w:hAnsi="Times New Roman" w:cs="Times New Roman"/>
          <w:b/>
          <w:bCs/>
        </w:rPr>
        <w:t>Studiero</w:t>
      </w:r>
      <w:proofErr w:type="spellEnd"/>
      <w:r w:rsidRPr="00D7711B">
        <w:rPr>
          <w:rFonts w:ascii="Times New Roman" w:hAnsi="Times New Roman" w:cs="Times New Roman"/>
          <w:b/>
          <w:bCs/>
        </w:rPr>
        <w:t xml:space="preserve"> i klassrummen</w:t>
      </w:r>
      <w:r w:rsidR="00626929" w:rsidRPr="00D7711B">
        <w:rPr>
          <w:rFonts w:ascii="Times New Roman" w:hAnsi="Times New Roman" w:cs="Times New Roman"/>
          <w:b/>
          <w:bCs/>
        </w:rPr>
        <w:t xml:space="preserve">: </w:t>
      </w:r>
    </w:p>
    <w:p w14:paraId="076698C1" w14:textId="7DD167FE" w:rsidR="00A9055E" w:rsidRDefault="00A9055E" w:rsidP="00A9055E">
      <w:pPr>
        <w:pStyle w:val="Liststycke"/>
        <w:widowControl w:val="0"/>
        <w:numPr>
          <w:ilvl w:val="0"/>
          <w:numId w:val="14"/>
        </w:numPr>
        <w:autoSpaceDE w:val="0"/>
        <w:autoSpaceDN w:val="0"/>
        <w:adjustRightInd w:val="0"/>
        <w:rPr>
          <w:rFonts w:ascii="Times New Roman" w:hAnsi="Times New Roman" w:cs="Times New Roman"/>
        </w:rPr>
      </w:pPr>
      <w:r>
        <w:rPr>
          <w:rFonts w:ascii="Times New Roman" w:hAnsi="Times New Roman" w:cs="Times New Roman"/>
        </w:rPr>
        <w:t xml:space="preserve">Resursfördelning </w:t>
      </w:r>
      <w:r w:rsidR="009F4A53">
        <w:rPr>
          <w:rFonts w:ascii="Times New Roman" w:hAnsi="Times New Roman" w:cs="Times New Roman"/>
        </w:rPr>
        <w:t>utifrån behov.</w:t>
      </w:r>
    </w:p>
    <w:p w14:paraId="16C0CEFC" w14:textId="2E26AC7C" w:rsidR="009F4A53" w:rsidRDefault="009F4A53" w:rsidP="00A9055E">
      <w:pPr>
        <w:pStyle w:val="Liststycke"/>
        <w:widowControl w:val="0"/>
        <w:numPr>
          <w:ilvl w:val="0"/>
          <w:numId w:val="14"/>
        </w:numPr>
        <w:autoSpaceDE w:val="0"/>
        <w:autoSpaceDN w:val="0"/>
        <w:adjustRightInd w:val="0"/>
        <w:rPr>
          <w:rFonts w:ascii="Times New Roman" w:hAnsi="Times New Roman" w:cs="Times New Roman"/>
        </w:rPr>
      </w:pPr>
      <w:r>
        <w:rPr>
          <w:rFonts w:ascii="Times New Roman" w:hAnsi="Times New Roman" w:cs="Times New Roman"/>
        </w:rPr>
        <w:t>Förändringar i lärandemiljön och utnyttjande av mindre rum för mindre grupper.</w:t>
      </w:r>
    </w:p>
    <w:p w14:paraId="70AD4B37" w14:textId="3A0DDD41" w:rsidR="009F4A53" w:rsidRDefault="009F4A53" w:rsidP="00A9055E">
      <w:pPr>
        <w:pStyle w:val="Liststycke"/>
        <w:widowControl w:val="0"/>
        <w:numPr>
          <w:ilvl w:val="0"/>
          <w:numId w:val="14"/>
        </w:numPr>
        <w:autoSpaceDE w:val="0"/>
        <w:autoSpaceDN w:val="0"/>
        <w:adjustRightInd w:val="0"/>
        <w:rPr>
          <w:rFonts w:ascii="Times New Roman" w:hAnsi="Times New Roman" w:cs="Times New Roman"/>
        </w:rPr>
      </w:pPr>
      <w:r>
        <w:rPr>
          <w:rFonts w:ascii="Times New Roman" w:hAnsi="Times New Roman" w:cs="Times New Roman"/>
        </w:rPr>
        <w:t>Schemalagda grupper med mindre konstellationer av elever, värdegrundsarbete varje vecka.</w:t>
      </w:r>
    </w:p>
    <w:p w14:paraId="299932CC" w14:textId="2076CC8F" w:rsidR="009F4A53" w:rsidRDefault="009F4A53" w:rsidP="00A9055E">
      <w:pPr>
        <w:pStyle w:val="Liststycke"/>
        <w:widowControl w:val="0"/>
        <w:numPr>
          <w:ilvl w:val="0"/>
          <w:numId w:val="14"/>
        </w:numPr>
        <w:autoSpaceDE w:val="0"/>
        <w:autoSpaceDN w:val="0"/>
        <w:adjustRightInd w:val="0"/>
        <w:rPr>
          <w:rFonts w:ascii="Times New Roman" w:hAnsi="Times New Roman" w:cs="Times New Roman"/>
        </w:rPr>
      </w:pPr>
      <w:r>
        <w:rPr>
          <w:rFonts w:ascii="Times New Roman" w:hAnsi="Times New Roman" w:cs="Times New Roman"/>
        </w:rPr>
        <w:t>Högre lärartäthet och resursfördelning efter behov.</w:t>
      </w:r>
    </w:p>
    <w:p w14:paraId="4AA30401" w14:textId="14A322AF" w:rsidR="009F4A53" w:rsidRDefault="009F4A53" w:rsidP="00A9055E">
      <w:pPr>
        <w:pStyle w:val="Liststycke"/>
        <w:widowControl w:val="0"/>
        <w:numPr>
          <w:ilvl w:val="0"/>
          <w:numId w:val="14"/>
        </w:numPr>
        <w:autoSpaceDE w:val="0"/>
        <w:autoSpaceDN w:val="0"/>
        <w:adjustRightInd w:val="0"/>
        <w:rPr>
          <w:rFonts w:ascii="Times New Roman" w:hAnsi="Times New Roman" w:cs="Times New Roman"/>
        </w:rPr>
      </w:pPr>
      <w:r>
        <w:rPr>
          <w:rFonts w:ascii="Times New Roman" w:hAnsi="Times New Roman" w:cs="Times New Roman"/>
        </w:rPr>
        <w:t>Aktivt och kontinuerligt arbete med pedagogiska kartläggningar och uppföljning med elevhälsoteam varje vecka.</w:t>
      </w:r>
    </w:p>
    <w:p w14:paraId="154BB673" w14:textId="1B77B56D" w:rsidR="009F4A53" w:rsidRDefault="009F4A53" w:rsidP="00A9055E">
      <w:pPr>
        <w:pStyle w:val="Liststycke"/>
        <w:widowControl w:val="0"/>
        <w:numPr>
          <w:ilvl w:val="0"/>
          <w:numId w:val="14"/>
        </w:numPr>
        <w:autoSpaceDE w:val="0"/>
        <w:autoSpaceDN w:val="0"/>
        <w:adjustRightInd w:val="0"/>
        <w:rPr>
          <w:rFonts w:ascii="Times New Roman" w:hAnsi="Times New Roman" w:cs="Times New Roman"/>
        </w:rPr>
      </w:pPr>
      <w:r>
        <w:rPr>
          <w:rFonts w:ascii="Times New Roman" w:hAnsi="Times New Roman" w:cs="Times New Roman"/>
        </w:rPr>
        <w:t xml:space="preserve">Schemalagd handledning av resurscentrum i både </w:t>
      </w:r>
      <w:proofErr w:type="spellStart"/>
      <w:r>
        <w:rPr>
          <w:rFonts w:ascii="Times New Roman" w:hAnsi="Times New Roman" w:cs="Times New Roman"/>
        </w:rPr>
        <w:t>lärarteam</w:t>
      </w:r>
      <w:proofErr w:type="spellEnd"/>
      <w:r>
        <w:rPr>
          <w:rFonts w:ascii="Times New Roman" w:hAnsi="Times New Roman" w:cs="Times New Roman"/>
        </w:rPr>
        <w:t xml:space="preserve"> och fritidsteam.</w:t>
      </w:r>
    </w:p>
    <w:p w14:paraId="012A449A" w14:textId="77777777" w:rsidR="00F23D86" w:rsidRPr="00A9055E" w:rsidRDefault="00F23D86" w:rsidP="003D693A">
      <w:pPr>
        <w:pStyle w:val="Liststycke"/>
        <w:widowControl w:val="0"/>
        <w:autoSpaceDE w:val="0"/>
        <w:autoSpaceDN w:val="0"/>
        <w:adjustRightInd w:val="0"/>
        <w:rPr>
          <w:rFonts w:ascii="Times New Roman" w:hAnsi="Times New Roman" w:cs="Times New Roman"/>
        </w:rPr>
      </w:pPr>
    </w:p>
    <w:p w14:paraId="02690DFE" w14:textId="40EDD97C" w:rsidR="00AA3244" w:rsidRPr="00D7711B" w:rsidRDefault="00AA3244" w:rsidP="0034440A">
      <w:pPr>
        <w:widowControl w:val="0"/>
        <w:autoSpaceDE w:val="0"/>
        <w:autoSpaceDN w:val="0"/>
        <w:adjustRightInd w:val="0"/>
        <w:rPr>
          <w:rFonts w:ascii="Times New Roman" w:hAnsi="Times New Roman" w:cs="Times New Roman"/>
        </w:rPr>
      </w:pPr>
      <w:r w:rsidRPr="00D7711B">
        <w:rPr>
          <w:rFonts w:ascii="Times New Roman" w:hAnsi="Times New Roman" w:cs="Times New Roman"/>
          <w:b/>
          <w:bCs/>
        </w:rPr>
        <w:t>Trevlig miljö i kapprum</w:t>
      </w:r>
      <w:r w:rsidR="009F4A53">
        <w:rPr>
          <w:rFonts w:ascii="Times New Roman" w:hAnsi="Times New Roman" w:cs="Times New Roman"/>
          <w:b/>
          <w:bCs/>
        </w:rPr>
        <w:t xml:space="preserve"> och matsal</w:t>
      </w:r>
      <w:r w:rsidR="00626929" w:rsidRPr="00D7711B">
        <w:rPr>
          <w:rFonts w:ascii="Times New Roman" w:hAnsi="Times New Roman" w:cs="Times New Roman"/>
          <w:b/>
          <w:bCs/>
        </w:rPr>
        <w:t>:</w:t>
      </w:r>
    </w:p>
    <w:p w14:paraId="06581C31" w14:textId="77777777" w:rsidR="00A9055E" w:rsidRDefault="00AA3244" w:rsidP="0034440A">
      <w:pPr>
        <w:pStyle w:val="Liststycke"/>
        <w:widowControl w:val="0"/>
        <w:numPr>
          <w:ilvl w:val="0"/>
          <w:numId w:val="28"/>
        </w:numPr>
        <w:autoSpaceDE w:val="0"/>
        <w:autoSpaceDN w:val="0"/>
        <w:adjustRightInd w:val="0"/>
        <w:rPr>
          <w:rFonts w:ascii="Times New Roman" w:hAnsi="Times New Roman" w:cs="Times New Roman"/>
        </w:rPr>
      </w:pPr>
      <w:r w:rsidRPr="00A9055E">
        <w:rPr>
          <w:rFonts w:ascii="Times New Roman" w:hAnsi="Times New Roman" w:cs="Times New Roman"/>
        </w:rPr>
        <w:t xml:space="preserve">Alltid en </w:t>
      </w:r>
      <w:r w:rsidR="00626929" w:rsidRPr="00A9055E">
        <w:rPr>
          <w:rFonts w:ascii="Times New Roman" w:hAnsi="Times New Roman" w:cs="Times New Roman"/>
        </w:rPr>
        <w:t>pedagog i kapprummen i respektive spår på morgonen och</w:t>
      </w:r>
      <w:r w:rsidRPr="00A9055E">
        <w:rPr>
          <w:rFonts w:ascii="Times New Roman" w:hAnsi="Times New Roman" w:cs="Times New Roman"/>
        </w:rPr>
        <w:t xml:space="preserve"> när eleverna</w:t>
      </w:r>
      <w:r w:rsidR="00A9055E" w:rsidRPr="00A9055E">
        <w:rPr>
          <w:rFonts w:ascii="Times New Roman" w:hAnsi="Times New Roman" w:cs="Times New Roman"/>
        </w:rPr>
        <w:t xml:space="preserve"> kommer in</w:t>
      </w:r>
      <w:r w:rsidR="00626929" w:rsidRPr="00A9055E">
        <w:rPr>
          <w:rFonts w:ascii="Times New Roman" w:hAnsi="Times New Roman" w:cs="Times New Roman"/>
        </w:rPr>
        <w:t xml:space="preserve">. </w:t>
      </w:r>
    </w:p>
    <w:p w14:paraId="7FBD3FD6" w14:textId="4502239E" w:rsidR="009F4A53" w:rsidRDefault="003F2E4E" w:rsidP="0034440A">
      <w:pPr>
        <w:pStyle w:val="Liststycke"/>
        <w:widowControl w:val="0"/>
        <w:numPr>
          <w:ilvl w:val="0"/>
          <w:numId w:val="28"/>
        </w:numPr>
        <w:autoSpaceDE w:val="0"/>
        <w:autoSpaceDN w:val="0"/>
        <w:adjustRightInd w:val="0"/>
        <w:rPr>
          <w:rFonts w:ascii="Times New Roman" w:hAnsi="Times New Roman" w:cs="Times New Roman"/>
        </w:rPr>
      </w:pPr>
      <w:r>
        <w:rPr>
          <w:rFonts w:ascii="Times New Roman" w:hAnsi="Times New Roman" w:cs="Times New Roman"/>
        </w:rPr>
        <w:t>V</w:t>
      </w:r>
      <w:r w:rsidR="009F4A53">
        <w:rPr>
          <w:rFonts w:ascii="Times New Roman" w:hAnsi="Times New Roman" w:cs="Times New Roman"/>
        </w:rPr>
        <w:t>uxennärvaro under lunchen, alla pedagoger äter pedagogisk lunch.</w:t>
      </w:r>
    </w:p>
    <w:p w14:paraId="1F059113" w14:textId="4578DE59" w:rsidR="009F4A53" w:rsidRDefault="003F2E4E" w:rsidP="0034440A">
      <w:pPr>
        <w:pStyle w:val="Liststycke"/>
        <w:widowControl w:val="0"/>
        <w:numPr>
          <w:ilvl w:val="0"/>
          <w:numId w:val="28"/>
        </w:numPr>
        <w:autoSpaceDE w:val="0"/>
        <w:autoSpaceDN w:val="0"/>
        <w:adjustRightInd w:val="0"/>
        <w:rPr>
          <w:rFonts w:ascii="Times New Roman" w:hAnsi="Times New Roman" w:cs="Times New Roman"/>
        </w:rPr>
      </w:pPr>
      <w:r>
        <w:rPr>
          <w:rFonts w:ascii="Times New Roman" w:hAnsi="Times New Roman" w:cs="Times New Roman"/>
        </w:rPr>
        <w:t>E</w:t>
      </w:r>
      <w:r w:rsidR="009F4A53">
        <w:rPr>
          <w:rFonts w:ascii="Times New Roman" w:hAnsi="Times New Roman" w:cs="Times New Roman"/>
        </w:rPr>
        <w:t xml:space="preserve">leverna ansvarar för dukning, </w:t>
      </w:r>
      <w:proofErr w:type="spellStart"/>
      <w:r w:rsidR="009F4A53">
        <w:rPr>
          <w:rFonts w:ascii="Times New Roman" w:hAnsi="Times New Roman" w:cs="Times New Roman"/>
        </w:rPr>
        <w:t>matvagn</w:t>
      </w:r>
      <w:proofErr w:type="spellEnd"/>
      <w:r w:rsidR="009F4A53">
        <w:rPr>
          <w:rFonts w:ascii="Times New Roman" w:hAnsi="Times New Roman" w:cs="Times New Roman"/>
        </w:rPr>
        <w:t xml:space="preserve"> och torkning av bord.</w:t>
      </w:r>
    </w:p>
    <w:p w14:paraId="739BBC99" w14:textId="58289DB6" w:rsidR="003D693A" w:rsidRPr="000D0D3D" w:rsidRDefault="009F4A53" w:rsidP="0034440A">
      <w:pPr>
        <w:pStyle w:val="Liststycke"/>
        <w:widowControl w:val="0"/>
        <w:numPr>
          <w:ilvl w:val="0"/>
          <w:numId w:val="28"/>
        </w:numPr>
        <w:autoSpaceDE w:val="0"/>
        <w:autoSpaceDN w:val="0"/>
        <w:adjustRightInd w:val="0"/>
        <w:rPr>
          <w:rFonts w:ascii="Times New Roman" w:hAnsi="Times New Roman" w:cs="Times New Roman"/>
        </w:rPr>
      </w:pPr>
      <w:r>
        <w:rPr>
          <w:rFonts w:ascii="Times New Roman" w:hAnsi="Times New Roman" w:cs="Times New Roman"/>
        </w:rPr>
        <w:t>Matrådet har kontinuerliga träffar med kocken.</w:t>
      </w:r>
    </w:p>
    <w:p w14:paraId="389F3690" w14:textId="77777777" w:rsidR="003D693A" w:rsidRDefault="003D693A" w:rsidP="0034440A">
      <w:pPr>
        <w:widowControl w:val="0"/>
        <w:autoSpaceDE w:val="0"/>
        <w:autoSpaceDN w:val="0"/>
        <w:adjustRightInd w:val="0"/>
        <w:rPr>
          <w:rFonts w:ascii="Times New Roman" w:hAnsi="Times New Roman" w:cs="Times New Roman"/>
          <w:b/>
          <w:bCs/>
        </w:rPr>
      </w:pPr>
    </w:p>
    <w:p w14:paraId="232881E8" w14:textId="77777777" w:rsidR="00793EA4" w:rsidRPr="00D7711B" w:rsidRDefault="00626929" w:rsidP="0034440A">
      <w:pPr>
        <w:widowControl w:val="0"/>
        <w:autoSpaceDE w:val="0"/>
        <w:autoSpaceDN w:val="0"/>
        <w:adjustRightInd w:val="0"/>
        <w:rPr>
          <w:rFonts w:ascii="Times New Roman" w:hAnsi="Times New Roman" w:cs="Times New Roman"/>
          <w:b/>
          <w:bCs/>
        </w:rPr>
      </w:pPr>
      <w:r w:rsidRPr="00D7711B">
        <w:rPr>
          <w:rFonts w:ascii="Times New Roman" w:hAnsi="Times New Roman" w:cs="Times New Roman"/>
          <w:b/>
          <w:bCs/>
        </w:rPr>
        <w:t xml:space="preserve">Toaletterna ska upplevas rena och trevliga: </w:t>
      </w:r>
    </w:p>
    <w:p w14:paraId="2F6A4721" w14:textId="26540622" w:rsidR="000D0D3D" w:rsidRDefault="00626929" w:rsidP="0034440A">
      <w:pPr>
        <w:widowControl w:val="0"/>
        <w:autoSpaceDE w:val="0"/>
        <w:autoSpaceDN w:val="0"/>
        <w:adjustRightInd w:val="0"/>
        <w:rPr>
          <w:rFonts w:ascii="Times New Roman" w:hAnsi="Times New Roman" w:cs="Times New Roman"/>
        </w:rPr>
      </w:pPr>
      <w:r w:rsidRPr="00D7711B">
        <w:rPr>
          <w:rFonts w:ascii="Times New Roman" w:hAnsi="Times New Roman" w:cs="Times New Roman"/>
        </w:rPr>
        <w:t>Trots diskussioner med eleverna om hur de vill att miljön på toaletterna ska vara</w:t>
      </w:r>
      <w:r w:rsidR="00793EA4" w:rsidRPr="00D7711B">
        <w:rPr>
          <w:rFonts w:ascii="Times New Roman" w:hAnsi="Times New Roman" w:cs="Times New Roman"/>
        </w:rPr>
        <w:t>, upplever eleverna att toaletterna</w:t>
      </w:r>
      <w:r w:rsidRPr="00D7711B">
        <w:rPr>
          <w:rFonts w:ascii="Times New Roman" w:hAnsi="Times New Roman" w:cs="Times New Roman"/>
        </w:rPr>
        <w:t xml:space="preserve"> är </w:t>
      </w:r>
      <w:r w:rsidR="00793EA4" w:rsidRPr="00D7711B">
        <w:rPr>
          <w:rFonts w:ascii="Times New Roman" w:hAnsi="Times New Roman" w:cs="Times New Roman"/>
        </w:rPr>
        <w:t>ofräscha</w:t>
      </w:r>
      <w:r w:rsidRPr="00D7711B">
        <w:rPr>
          <w:rFonts w:ascii="Times New Roman" w:hAnsi="Times New Roman" w:cs="Times New Roman"/>
        </w:rPr>
        <w:t xml:space="preserve">. </w:t>
      </w:r>
      <w:r w:rsidR="00793EA4" w:rsidRPr="00D7711B">
        <w:rPr>
          <w:rFonts w:ascii="Times New Roman" w:hAnsi="Times New Roman" w:cs="Times New Roman"/>
        </w:rPr>
        <w:t xml:space="preserve">Fortsatt arbete under </w:t>
      </w:r>
      <w:r w:rsidRPr="00D7711B">
        <w:rPr>
          <w:rFonts w:ascii="Times New Roman" w:hAnsi="Times New Roman" w:cs="Times New Roman"/>
        </w:rPr>
        <w:t>hösten</w:t>
      </w:r>
      <w:r w:rsidR="000C7E7B">
        <w:rPr>
          <w:rFonts w:ascii="Times New Roman" w:hAnsi="Times New Roman" w:cs="Times New Roman"/>
        </w:rPr>
        <w:t xml:space="preserve"> 2018</w:t>
      </w:r>
      <w:r w:rsidR="00793EA4" w:rsidRPr="00D7711B">
        <w:rPr>
          <w:rFonts w:ascii="Times New Roman" w:hAnsi="Times New Roman" w:cs="Times New Roman"/>
        </w:rPr>
        <w:t>.</w:t>
      </w:r>
      <w:r w:rsidR="000D0D3D">
        <w:rPr>
          <w:rFonts w:ascii="Times New Roman" w:hAnsi="Times New Roman" w:cs="Times New Roman"/>
        </w:rPr>
        <w:t xml:space="preserve"> </w:t>
      </w:r>
    </w:p>
    <w:p w14:paraId="1B377D21" w14:textId="77777777" w:rsidR="000D0D3D" w:rsidRPr="00D7711B" w:rsidRDefault="000D0D3D" w:rsidP="0034440A">
      <w:pPr>
        <w:widowControl w:val="0"/>
        <w:autoSpaceDE w:val="0"/>
        <w:autoSpaceDN w:val="0"/>
        <w:adjustRightInd w:val="0"/>
        <w:rPr>
          <w:rFonts w:ascii="Times New Roman" w:hAnsi="Times New Roman" w:cs="Times New Roman"/>
        </w:rPr>
      </w:pPr>
    </w:p>
    <w:p w14:paraId="5547EBCE" w14:textId="39361A87" w:rsidR="003D693A" w:rsidRDefault="00AA3244" w:rsidP="003D693A">
      <w:pPr>
        <w:widowControl w:val="0"/>
        <w:autoSpaceDE w:val="0"/>
        <w:autoSpaceDN w:val="0"/>
        <w:adjustRightInd w:val="0"/>
        <w:rPr>
          <w:rFonts w:ascii="Times New Roman" w:hAnsi="Times New Roman" w:cs="Times New Roman"/>
          <w:b/>
          <w:bCs/>
        </w:rPr>
      </w:pPr>
      <w:r w:rsidRPr="00D7711B">
        <w:rPr>
          <w:rFonts w:ascii="Times New Roman" w:hAnsi="Times New Roman" w:cs="Times New Roman"/>
          <w:b/>
          <w:bCs/>
        </w:rPr>
        <w:t>Trygg utemiljö</w:t>
      </w:r>
      <w:r w:rsidR="003D693A">
        <w:rPr>
          <w:rFonts w:ascii="Times New Roman" w:hAnsi="Times New Roman" w:cs="Times New Roman"/>
          <w:b/>
          <w:bCs/>
        </w:rPr>
        <w:t xml:space="preserve"> – rasten</w:t>
      </w:r>
    </w:p>
    <w:p w14:paraId="3291028C" w14:textId="383F97E1" w:rsidR="00A9055E" w:rsidRPr="003D693A" w:rsidRDefault="00D07980" w:rsidP="003D693A">
      <w:pPr>
        <w:widowControl w:val="0"/>
        <w:autoSpaceDE w:val="0"/>
        <w:autoSpaceDN w:val="0"/>
        <w:adjustRightInd w:val="0"/>
        <w:rPr>
          <w:rFonts w:ascii="Times New Roman" w:hAnsi="Times New Roman" w:cs="Times New Roman"/>
        </w:rPr>
      </w:pPr>
      <w:r w:rsidRPr="00D7711B">
        <w:rPr>
          <w:rFonts w:ascii="Times New Roman" w:hAnsi="Times New Roman" w:cs="Times New Roman"/>
        </w:rPr>
        <w:t>Utökat antalet</w:t>
      </w:r>
      <w:r w:rsidR="000C7E7B">
        <w:rPr>
          <w:rFonts w:ascii="Times New Roman" w:hAnsi="Times New Roman" w:cs="Times New Roman"/>
        </w:rPr>
        <w:t xml:space="preserve"> rastvakter från 4 till 5</w:t>
      </w:r>
      <w:r w:rsidR="00A9055E">
        <w:rPr>
          <w:rFonts w:ascii="Times New Roman" w:hAnsi="Times New Roman" w:cs="Times New Roman"/>
        </w:rPr>
        <w:t xml:space="preserve"> alla</w:t>
      </w:r>
      <w:r w:rsidRPr="00D7711B">
        <w:rPr>
          <w:rFonts w:ascii="Times New Roman" w:hAnsi="Times New Roman" w:cs="Times New Roman"/>
        </w:rPr>
        <w:t xml:space="preserve"> dagar.</w:t>
      </w:r>
      <w:r w:rsidR="003D693A">
        <w:rPr>
          <w:rFonts w:ascii="Times New Roman" w:hAnsi="Times New Roman" w:cs="Times New Roman"/>
        </w:rPr>
        <w:t xml:space="preserve"> Kopplat till </w:t>
      </w:r>
      <w:r w:rsidR="000C7E7B">
        <w:rPr>
          <w:rFonts w:ascii="Times New Roman" w:hAnsi="Times New Roman" w:cs="Times New Roman"/>
        </w:rPr>
        <w:t xml:space="preserve">elevrådets </w:t>
      </w:r>
      <w:r w:rsidR="003D693A">
        <w:rPr>
          <w:rFonts w:ascii="Times New Roman" w:hAnsi="Times New Roman" w:cs="Times New Roman"/>
        </w:rPr>
        <w:t>bilddokumentation.</w:t>
      </w:r>
    </w:p>
    <w:p w14:paraId="61B4239D" w14:textId="1E50B6BA" w:rsidR="003D693A" w:rsidRPr="003D693A" w:rsidRDefault="009F4A53" w:rsidP="003D693A">
      <w:pPr>
        <w:pStyle w:val="Liststycke"/>
        <w:widowControl w:val="0"/>
        <w:numPr>
          <w:ilvl w:val="0"/>
          <w:numId w:val="29"/>
        </w:numPr>
        <w:autoSpaceDE w:val="0"/>
        <w:autoSpaceDN w:val="0"/>
        <w:adjustRightInd w:val="0"/>
        <w:rPr>
          <w:rFonts w:ascii="Times New Roman" w:hAnsi="Times New Roman" w:cs="Times New Roman"/>
        </w:rPr>
      </w:pPr>
      <w:r w:rsidRPr="003D693A">
        <w:rPr>
          <w:rFonts w:ascii="Times New Roman" w:hAnsi="Times New Roman" w:cs="Times New Roman"/>
        </w:rPr>
        <w:t>Konflikterna vid kompis</w:t>
      </w:r>
      <w:r w:rsidR="00626929" w:rsidRPr="003D693A">
        <w:rPr>
          <w:rFonts w:ascii="Times New Roman" w:hAnsi="Times New Roman" w:cs="Times New Roman"/>
        </w:rPr>
        <w:t>gungan, bollpl</w:t>
      </w:r>
      <w:r w:rsidR="003D693A" w:rsidRPr="003D693A">
        <w:rPr>
          <w:rFonts w:ascii="Times New Roman" w:hAnsi="Times New Roman" w:cs="Times New Roman"/>
        </w:rPr>
        <w:t>anket och förrådet har minskat, d</w:t>
      </w:r>
      <w:r w:rsidR="00626929" w:rsidRPr="003D693A">
        <w:rPr>
          <w:rFonts w:ascii="Times New Roman" w:hAnsi="Times New Roman" w:cs="Times New Roman"/>
        </w:rPr>
        <w:t>ock kvarstår konflikter vid fotbollsplane</w:t>
      </w:r>
      <w:r w:rsidR="003D693A" w:rsidRPr="003D693A">
        <w:rPr>
          <w:rFonts w:ascii="Times New Roman" w:hAnsi="Times New Roman" w:cs="Times New Roman"/>
        </w:rPr>
        <w:t>n.</w:t>
      </w:r>
    </w:p>
    <w:p w14:paraId="138C66D7" w14:textId="3BACBB85" w:rsidR="003D693A" w:rsidRPr="003D693A" w:rsidRDefault="003D693A" w:rsidP="003D693A">
      <w:pPr>
        <w:pStyle w:val="Liststycke"/>
        <w:widowControl w:val="0"/>
        <w:numPr>
          <w:ilvl w:val="0"/>
          <w:numId w:val="29"/>
        </w:numPr>
        <w:autoSpaceDE w:val="0"/>
        <w:autoSpaceDN w:val="0"/>
        <w:adjustRightInd w:val="0"/>
        <w:rPr>
          <w:rFonts w:ascii="Times New Roman" w:hAnsi="Times New Roman" w:cs="Times New Roman"/>
        </w:rPr>
      </w:pPr>
      <w:r w:rsidRPr="003D693A">
        <w:rPr>
          <w:rFonts w:ascii="Times New Roman" w:hAnsi="Times New Roman" w:cs="Times New Roman"/>
        </w:rPr>
        <w:t xml:space="preserve">Den </w:t>
      </w:r>
      <w:r w:rsidR="00954900" w:rsidRPr="003D693A">
        <w:rPr>
          <w:rFonts w:ascii="Times New Roman" w:hAnsi="Times New Roman" w:cs="Times New Roman"/>
        </w:rPr>
        <w:t xml:space="preserve">planerade </w:t>
      </w:r>
      <w:proofErr w:type="spellStart"/>
      <w:r w:rsidR="000C7E7B">
        <w:rPr>
          <w:rFonts w:ascii="Times New Roman" w:hAnsi="Times New Roman" w:cs="Times New Roman"/>
        </w:rPr>
        <w:t>rastverksamheten</w:t>
      </w:r>
      <w:proofErr w:type="spellEnd"/>
      <w:r w:rsidR="000C7E7B">
        <w:rPr>
          <w:rFonts w:ascii="Times New Roman" w:hAnsi="Times New Roman" w:cs="Times New Roman"/>
        </w:rPr>
        <w:t xml:space="preserve"> hålls </w:t>
      </w:r>
      <w:r w:rsidR="000D0D3D">
        <w:rPr>
          <w:rFonts w:ascii="Times New Roman" w:hAnsi="Times New Roman" w:cs="Times New Roman"/>
        </w:rPr>
        <w:t>3 dagar i veckan under ledning av pedagog</w:t>
      </w:r>
      <w:r w:rsidR="00D07980" w:rsidRPr="003D693A">
        <w:rPr>
          <w:rFonts w:ascii="Times New Roman" w:hAnsi="Times New Roman" w:cs="Times New Roman"/>
        </w:rPr>
        <w:t>.</w:t>
      </w:r>
      <w:r w:rsidR="009F4A53" w:rsidRPr="003D693A">
        <w:rPr>
          <w:rFonts w:ascii="Times New Roman" w:hAnsi="Times New Roman" w:cs="Times New Roman"/>
        </w:rPr>
        <w:t xml:space="preserve"> </w:t>
      </w:r>
    </w:p>
    <w:p w14:paraId="1F6A1597" w14:textId="0C6C549A" w:rsidR="005A41E5" w:rsidRPr="003D693A" w:rsidRDefault="005A41E5" w:rsidP="003D693A">
      <w:pPr>
        <w:pStyle w:val="Liststycke"/>
        <w:widowControl w:val="0"/>
        <w:numPr>
          <w:ilvl w:val="0"/>
          <w:numId w:val="29"/>
        </w:numPr>
        <w:autoSpaceDE w:val="0"/>
        <w:autoSpaceDN w:val="0"/>
        <w:adjustRightInd w:val="0"/>
        <w:rPr>
          <w:rFonts w:ascii="Times New Roman" w:hAnsi="Times New Roman" w:cs="Times New Roman"/>
        </w:rPr>
      </w:pPr>
      <w:r>
        <w:rPr>
          <w:rFonts w:ascii="Times New Roman" w:hAnsi="Times New Roman" w:cs="Times New Roman"/>
        </w:rPr>
        <w:t xml:space="preserve">Samtliga </w:t>
      </w:r>
      <w:proofErr w:type="spellStart"/>
      <w:r>
        <w:rPr>
          <w:rFonts w:ascii="Times New Roman" w:hAnsi="Times New Roman" w:cs="Times New Roman"/>
        </w:rPr>
        <w:t>rastvärdar</w:t>
      </w:r>
      <w:proofErr w:type="spellEnd"/>
      <w:r>
        <w:rPr>
          <w:rFonts w:ascii="Times New Roman" w:hAnsi="Times New Roman" w:cs="Times New Roman"/>
        </w:rPr>
        <w:t xml:space="preserve"> har västar så att de är synliga för eleverna på rasten.</w:t>
      </w:r>
    </w:p>
    <w:p w14:paraId="4107D663" w14:textId="77777777" w:rsidR="000D0D3D" w:rsidRDefault="000D0D3D" w:rsidP="003D693A">
      <w:pPr>
        <w:widowControl w:val="0"/>
        <w:autoSpaceDE w:val="0"/>
        <w:autoSpaceDN w:val="0"/>
        <w:adjustRightInd w:val="0"/>
        <w:rPr>
          <w:rFonts w:ascii="Times New Roman" w:hAnsi="Times New Roman" w:cs="Times New Roman"/>
          <w:b/>
        </w:rPr>
      </w:pPr>
    </w:p>
    <w:p w14:paraId="48F6C2FD" w14:textId="77777777" w:rsidR="003F2E4E" w:rsidRDefault="003F2E4E" w:rsidP="003D693A">
      <w:pPr>
        <w:widowControl w:val="0"/>
        <w:autoSpaceDE w:val="0"/>
        <w:autoSpaceDN w:val="0"/>
        <w:adjustRightInd w:val="0"/>
        <w:rPr>
          <w:rFonts w:ascii="Times New Roman" w:hAnsi="Times New Roman" w:cs="Times New Roman"/>
          <w:b/>
        </w:rPr>
      </w:pPr>
    </w:p>
    <w:p w14:paraId="3F880925" w14:textId="32696724" w:rsidR="003D693A" w:rsidRDefault="003D693A" w:rsidP="003D693A">
      <w:pPr>
        <w:widowControl w:val="0"/>
        <w:autoSpaceDE w:val="0"/>
        <w:autoSpaceDN w:val="0"/>
        <w:adjustRightInd w:val="0"/>
        <w:rPr>
          <w:rFonts w:ascii="Times New Roman" w:hAnsi="Times New Roman" w:cs="Times New Roman"/>
          <w:b/>
        </w:rPr>
      </w:pPr>
      <w:r>
        <w:rPr>
          <w:rFonts w:ascii="Times New Roman" w:hAnsi="Times New Roman" w:cs="Times New Roman"/>
          <w:b/>
        </w:rPr>
        <w:t>Trygghet i omklädningsrummen på gymnastiken</w:t>
      </w:r>
    </w:p>
    <w:p w14:paraId="60D3A4E2" w14:textId="77534698" w:rsidR="003D693A" w:rsidRPr="003D693A" w:rsidRDefault="003D693A" w:rsidP="003D693A">
      <w:pPr>
        <w:pStyle w:val="Liststycke"/>
        <w:widowControl w:val="0"/>
        <w:numPr>
          <w:ilvl w:val="0"/>
          <w:numId w:val="29"/>
        </w:numPr>
        <w:autoSpaceDE w:val="0"/>
        <w:autoSpaceDN w:val="0"/>
        <w:adjustRightInd w:val="0"/>
        <w:rPr>
          <w:rFonts w:ascii="Times New Roman" w:hAnsi="Times New Roman" w:cs="Times New Roman"/>
        </w:rPr>
      </w:pPr>
      <w:r>
        <w:rPr>
          <w:rFonts w:ascii="Times New Roman" w:hAnsi="Times New Roman" w:cs="Times New Roman"/>
        </w:rPr>
        <w:t>Ständig vuxennärvaro</w:t>
      </w:r>
      <w:r w:rsidRPr="003D693A">
        <w:rPr>
          <w:rFonts w:ascii="Times New Roman" w:hAnsi="Times New Roman" w:cs="Times New Roman"/>
        </w:rPr>
        <w:t xml:space="preserve"> i omklädnin</w:t>
      </w:r>
      <w:r>
        <w:rPr>
          <w:rFonts w:ascii="Times New Roman" w:hAnsi="Times New Roman" w:cs="Times New Roman"/>
        </w:rPr>
        <w:t>g</w:t>
      </w:r>
      <w:r w:rsidRPr="003D693A">
        <w:rPr>
          <w:rFonts w:ascii="Times New Roman" w:hAnsi="Times New Roman" w:cs="Times New Roman"/>
        </w:rPr>
        <w:t>srummen</w:t>
      </w:r>
    </w:p>
    <w:p w14:paraId="10A69F48" w14:textId="7F0F02B2" w:rsidR="003D693A" w:rsidRDefault="003D693A" w:rsidP="003D693A">
      <w:pPr>
        <w:pStyle w:val="Liststycke"/>
        <w:widowControl w:val="0"/>
        <w:numPr>
          <w:ilvl w:val="0"/>
          <w:numId w:val="29"/>
        </w:numPr>
        <w:autoSpaceDE w:val="0"/>
        <w:autoSpaceDN w:val="0"/>
        <w:adjustRightInd w:val="0"/>
        <w:rPr>
          <w:rFonts w:ascii="Times New Roman" w:hAnsi="Times New Roman" w:cs="Times New Roman"/>
        </w:rPr>
      </w:pPr>
      <w:r>
        <w:rPr>
          <w:rFonts w:ascii="Times New Roman" w:hAnsi="Times New Roman" w:cs="Times New Roman"/>
        </w:rPr>
        <w:t xml:space="preserve">Utnyttjande av mindre </w:t>
      </w:r>
      <w:r w:rsidR="00495C90">
        <w:rPr>
          <w:rFonts w:ascii="Times New Roman" w:hAnsi="Times New Roman" w:cs="Times New Roman"/>
        </w:rPr>
        <w:t xml:space="preserve">enskilda </w:t>
      </w:r>
      <w:r>
        <w:rPr>
          <w:rFonts w:ascii="Times New Roman" w:hAnsi="Times New Roman" w:cs="Times New Roman"/>
        </w:rPr>
        <w:t>omklädningsmöjligheter efter elevers önskemål</w:t>
      </w:r>
      <w:r w:rsidR="006C260F">
        <w:rPr>
          <w:rFonts w:ascii="Times New Roman" w:hAnsi="Times New Roman" w:cs="Times New Roman"/>
        </w:rPr>
        <w:t xml:space="preserve"> och behov</w:t>
      </w:r>
      <w:r>
        <w:rPr>
          <w:rFonts w:ascii="Times New Roman" w:hAnsi="Times New Roman" w:cs="Times New Roman"/>
        </w:rPr>
        <w:t>.</w:t>
      </w:r>
    </w:p>
    <w:p w14:paraId="64B86FAD" w14:textId="77777777" w:rsidR="000D0D3D" w:rsidRDefault="000D0D3D" w:rsidP="003D693A">
      <w:pPr>
        <w:widowControl w:val="0"/>
        <w:autoSpaceDE w:val="0"/>
        <w:autoSpaceDN w:val="0"/>
        <w:adjustRightInd w:val="0"/>
        <w:rPr>
          <w:rFonts w:ascii="Times New Roman" w:hAnsi="Times New Roman" w:cs="Times New Roman"/>
          <w:b/>
          <w:bCs/>
        </w:rPr>
      </w:pPr>
    </w:p>
    <w:p w14:paraId="207E4EAD" w14:textId="26B7513A" w:rsidR="00954900" w:rsidRPr="003D693A" w:rsidRDefault="00626929" w:rsidP="003D693A">
      <w:pPr>
        <w:widowControl w:val="0"/>
        <w:autoSpaceDE w:val="0"/>
        <w:autoSpaceDN w:val="0"/>
        <w:adjustRightInd w:val="0"/>
        <w:rPr>
          <w:rFonts w:ascii="Times New Roman" w:hAnsi="Times New Roman" w:cs="Times New Roman"/>
          <w:b/>
          <w:bCs/>
        </w:rPr>
      </w:pPr>
      <w:r w:rsidRPr="00D7711B">
        <w:rPr>
          <w:rFonts w:ascii="Times New Roman" w:hAnsi="Times New Roman" w:cs="Times New Roman"/>
          <w:b/>
          <w:bCs/>
        </w:rPr>
        <w:t>Vårdat språk</w:t>
      </w:r>
      <w:r w:rsidR="00AA3244" w:rsidRPr="00D7711B">
        <w:rPr>
          <w:rFonts w:ascii="Times New Roman" w:hAnsi="Times New Roman" w:cs="Times New Roman"/>
          <w:b/>
          <w:bCs/>
        </w:rPr>
        <w:t>bruk:</w:t>
      </w:r>
    </w:p>
    <w:p w14:paraId="6A183F0F" w14:textId="6700B910" w:rsidR="00954900" w:rsidRDefault="00954900" w:rsidP="00954900">
      <w:pPr>
        <w:pStyle w:val="Liststycke"/>
        <w:widowControl w:val="0"/>
        <w:numPr>
          <w:ilvl w:val="0"/>
          <w:numId w:val="30"/>
        </w:numPr>
        <w:autoSpaceDE w:val="0"/>
        <w:autoSpaceDN w:val="0"/>
        <w:adjustRightInd w:val="0"/>
        <w:rPr>
          <w:rFonts w:ascii="Times New Roman" w:hAnsi="Times New Roman" w:cs="Times New Roman"/>
        </w:rPr>
      </w:pPr>
      <w:r w:rsidRPr="00D7711B">
        <w:rPr>
          <w:rFonts w:ascii="Times New Roman" w:hAnsi="Times New Roman" w:cs="Times New Roman"/>
        </w:rPr>
        <w:t xml:space="preserve">Diskussioner i mentors- och storgrupp </w:t>
      </w:r>
    </w:p>
    <w:p w14:paraId="149A66B4" w14:textId="77777777" w:rsidR="003F2E4E" w:rsidRDefault="003F2E4E" w:rsidP="00954900">
      <w:pPr>
        <w:pStyle w:val="Liststycke"/>
        <w:widowControl w:val="0"/>
        <w:numPr>
          <w:ilvl w:val="0"/>
          <w:numId w:val="30"/>
        </w:numPr>
        <w:autoSpaceDE w:val="0"/>
        <w:autoSpaceDN w:val="0"/>
        <w:adjustRightInd w:val="0"/>
        <w:rPr>
          <w:rFonts w:ascii="Times New Roman" w:hAnsi="Times New Roman" w:cs="Times New Roman"/>
        </w:rPr>
      </w:pPr>
      <w:r>
        <w:rPr>
          <w:rFonts w:ascii="Times New Roman" w:hAnsi="Times New Roman" w:cs="Times New Roman"/>
        </w:rPr>
        <w:t>Samtlig personal föregår med gott exempel genom att använda ett vårdat språkbruk.</w:t>
      </w:r>
    </w:p>
    <w:p w14:paraId="22E68E75" w14:textId="77777777" w:rsidR="003F2E4E" w:rsidRDefault="003F2E4E" w:rsidP="00954900">
      <w:pPr>
        <w:pStyle w:val="Liststycke"/>
        <w:widowControl w:val="0"/>
        <w:numPr>
          <w:ilvl w:val="0"/>
          <w:numId w:val="30"/>
        </w:numPr>
        <w:autoSpaceDE w:val="0"/>
        <w:autoSpaceDN w:val="0"/>
        <w:adjustRightInd w:val="0"/>
        <w:rPr>
          <w:rFonts w:ascii="Times New Roman" w:hAnsi="Times New Roman" w:cs="Times New Roman"/>
        </w:rPr>
      </w:pPr>
      <w:r>
        <w:rPr>
          <w:rFonts w:ascii="Times New Roman" w:hAnsi="Times New Roman" w:cs="Times New Roman"/>
        </w:rPr>
        <w:t>Värdegrundsarbete</w:t>
      </w:r>
    </w:p>
    <w:p w14:paraId="3DA348C4" w14:textId="04B1117F" w:rsidR="003F2E4E" w:rsidRPr="00D7711B" w:rsidRDefault="003F2E4E" w:rsidP="00954900">
      <w:pPr>
        <w:pStyle w:val="Liststycke"/>
        <w:widowControl w:val="0"/>
        <w:numPr>
          <w:ilvl w:val="0"/>
          <w:numId w:val="30"/>
        </w:numPr>
        <w:autoSpaceDE w:val="0"/>
        <w:autoSpaceDN w:val="0"/>
        <w:adjustRightInd w:val="0"/>
        <w:rPr>
          <w:rFonts w:ascii="Times New Roman" w:hAnsi="Times New Roman" w:cs="Times New Roman"/>
        </w:rPr>
      </w:pPr>
      <w:r>
        <w:rPr>
          <w:rFonts w:ascii="Times New Roman" w:hAnsi="Times New Roman" w:cs="Times New Roman"/>
        </w:rPr>
        <w:t xml:space="preserve">Samarbete mellan hem och skola </w:t>
      </w:r>
    </w:p>
    <w:p w14:paraId="3FFFC695" w14:textId="77777777" w:rsidR="00954900" w:rsidRPr="00D7711B" w:rsidRDefault="00954900">
      <w:pPr>
        <w:rPr>
          <w:rFonts w:ascii="Times New Roman" w:hAnsi="Times New Roman" w:cs="Times New Roman"/>
          <w:b/>
          <w:sz w:val="28"/>
          <w:szCs w:val="28"/>
        </w:rPr>
      </w:pPr>
      <w:r w:rsidRPr="00D7711B">
        <w:rPr>
          <w:rFonts w:ascii="Times New Roman" w:hAnsi="Times New Roman" w:cs="Times New Roman"/>
          <w:b/>
          <w:sz w:val="28"/>
          <w:szCs w:val="28"/>
        </w:rPr>
        <w:br w:type="page"/>
      </w:r>
    </w:p>
    <w:p w14:paraId="78D48752" w14:textId="729101D2" w:rsidR="009A7D73" w:rsidRPr="00D7711B" w:rsidRDefault="009A7D73" w:rsidP="009A7D73">
      <w:pPr>
        <w:widowControl w:val="0"/>
        <w:autoSpaceDE w:val="0"/>
        <w:autoSpaceDN w:val="0"/>
        <w:adjustRightInd w:val="0"/>
        <w:rPr>
          <w:rFonts w:ascii="Times New Roman" w:hAnsi="Times New Roman" w:cs="Times New Roman"/>
          <w:b/>
          <w:sz w:val="28"/>
          <w:szCs w:val="28"/>
        </w:rPr>
      </w:pPr>
      <w:r w:rsidRPr="00D7711B">
        <w:rPr>
          <w:rFonts w:ascii="Times New Roman" w:hAnsi="Times New Roman" w:cs="Times New Roman"/>
          <w:b/>
          <w:sz w:val="28"/>
          <w:szCs w:val="28"/>
        </w:rPr>
        <w:t>3. Främja lika rättigheter och möjligheter</w:t>
      </w:r>
    </w:p>
    <w:p w14:paraId="0C58542C" w14:textId="089A5D5E" w:rsidR="009A7D73" w:rsidRPr="00D7711B" w:rsidRDefault="000B3D86" w:rsidP="009A7D73">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Främjande insatser </w:t>
      </w:r>
      <w:r w:rsidR="009A7D73" w:rsidRPr="00D7711B">
        <w:rPr>
          <w:rFonts w:ascii="Times New Roman" w:hAnsi="Times New Roman" w:cs="Times New Roman"/>
        </w:rPr>
        <w:t>genomsyra</w:t>
      </w:r>
      <w:r w:rsidRPr="00D7711B">
        <w:rPr>
          <w:rFonts w:ascii="Times New Roman" w:hAnsi="Times New Roman" w:cs="Times New Roman"/>
        </w:rPr>
        <w:t>r</w:t>
      </w:r>
      <w:r w:rsidR="009A7D73" w:rsidRPr="00D7711B">
        <w:rPr>
          <w:rFonts w:ascii="Times New Roman" w:hAnsi="Times New Roman" w:cs="Times New Roman"/>
        </w:rPr>
        <w:t xml:space="preserve"> hela årets verksamhet både i skolan och på fritids och riktar sig till alla elever och alla pedagoger.</w:t>
      </w:r>
    </w:p>
    <w:p w14:paraId="33A1C75E" w14:textId="77777777" w:rsidR="009A7D73" w:rsidRPr="00D7711B" w:rsidRDefault="009A7D73" w:rsidP="009A7D73">
      <w:pPr>
        <w:widowControl w:val="0"/>
        <w:autoSpaceDE w:val="0"/>
        <w:autoSpaceDN w:val="0"/>
        <w:adjustRightInd w:val="0"/>
        <w:rPr>
          <w:rFonts w:ascii="Times New Roman" w:hAnsi="Times New Roman" w:cs="Times New Roman"/>
          <w:b/>
          <w:sz w:val="28"/>
          <w:szCs w:val="28"/>
        </w:rPr>
      </w:pPr>
    </w:p>
    <w:p w14:paraId="606A4181" w14:textId="5C401204" w:rsidR="009A7D73" w:rsidRPr="00D7711B" w:rsidRDefault="00CD487D" w:rsidP="009A7D73">
      <w:pPr>
        <w:widowControl w:val="0"/>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K</w:t>
      </w:r>
      <w:r w:rsidR="009A7D73" w:rsidRPr="00D7711B">
        <w:rPr>
          <w:rFonts w:ascii="Times New Roman" w:hAnsi="Times New Roman" w:cs="Times New Roman"/>
          <w:b/>
          <w:sz w:val="28"/>
          <w:szCs w:val="28"/>
        </w:rPr>
        <w:t>ön</w:t>
      </w:r>
    </w:p>
    <w:p w14:paraId="675FE254" w14:textId="77777777" w:rsidR="009A7D73" w:rsidRPr="00D7711B" w:rsidRDefault="009A7D73" w:rsidP="009A7D73">
      <w:pPr>
        <w:widowControl w:val="0"/>
        <w:autoSpaceDE w:val="0"/>
        <w:autoSpaceDN w:val="0"/>
        <w:adjustRightInd w:val="0"/>
        <w:rPr>
          <w:rFonts w:ascii="Times New Roman" w:hAnsi="Times New Roman" w:cs="Times New Roman"/>
          <w:b/>
          <w:bCs/>
        </w:rPr>
      </w:pPr>
      <w:r w:rsidRPr="00D7711B">
        <w:rPr>
          <w:rFonts w:ascii="Times New Roman" w:hAnsi="Times New Roman" w:cs="Times New Roman"/>
          <w:b/>
          <w:bCs/>
        </w:rPr>
        <w:t xml:space="preserve">Mål </w:t>
      </w:r>
    </w:p>
    <w:p w14:paraId="647AA301" w14:textId="77777777" w:rsidR="009A7D73" w:rsidRPr="00D7711B" w:rsidRDefault="009A7D73" w:rsidP="009A7D73">
      <w:pPr>
        <w:widowControl w:val="0"/>
        <w:autoSpaceDE w:val="0"/>
        <w:autoSpaceDN w:val="0"/>
        <w:adjustRightInd w:val="0"/>
        <w:rPr>
          <w:rFonts w:ascii="Times New Roman" w:hAnsi="Times New Roman" w:cs="Times New Roman"/>
        </w:rPr>
      </w:pPr>
      <w:r w:rsidRPr="00D7711B">
        <w:rPr>
          <w:rFonts w:ascii="Times New Roman" w:hAnsi="Times New Roman" w:cs="Times New Roman"/>
        </w:rPr>
        <w:t>Inget barn eller vuxen får missgynnas eller särbehandlas på grund av sitt kön. Trakasserier som har samband med kön kan vara utfrysningar, förlöjligande och skämt kopplat till elevens könstillhörighet. Det kan ta sig uttryck i sexualiserat språkbruk, tafsande eller visning av pornografiskt materiel.</w:t>
      </w:r>
    </w:p>
    <w:p w14:paraId="4FCC4C2E" w14:textId="77777777" w:rsidR="009A7D73" w:rsidRPr="00D7711B" w:rsidRDefault="009A7D73" w:rsidP="009A7D73">
      <w:pPr>
        <w:widowControl w:val="0"/>
        <w:autoSpaceDE w:val="0"/>
        <w:autoSpaceDN w:val="0"/>
        <w:adjustRightInd w:val="0"/>
        <w:rPr>
          <w:rFonts w:ascii="Times New Roman" w:hAnsi="Times New Roman" w:cs="Times New Roman"/>
          <w:bCs/>
        </w:rPr>
      </w:pPr>
    </w:p>
    <w:p w14:paraId="6B937359" w14:textId="77777777" w:rsidR="009A7D73" w:rsidRPr="00D7711B" w:rsidRDefault="009A7D73" w:rsidP="009A7D73">
      <w:pPr>
        <w:widowControl w:val="0"/>
        <w:autoSpaceDE w:val="0"/>
        <w:autoSpaceDN w:val="0"/>
        <w:adjustRightInd w:val="0"/>
        <w:rPr>
          <w:rFonts w:ascii="Times New Roman" w:hAnsi="Times New Roman" w:cs="Times New Roman"/>
          <w:b/>
          <w:bCs/>
        </w:rPr>
      </w:pPr>
      <w:r w:rsidRPr="00D7711B">
        <w:rPr>
          <w:rFonts w:ascii="Times New Roman" w:hAnsi="Times New Roman" w:cs="Times New Roman"/>
          <w:b/>
          <w:bCs/>
        </w:rPr>
        <w:t>Insats</w:t>
      </w:r>
    </w:p>
    <w:p w14:paraId="12BD1A17" w14:textId="24D4D339" w:rsidR="009A7D73" w:rsidRPr="00D7711B" w:rsidRDefault="009A7D73" w:rsidP="009A7D73">
      <w:pPr>
        <w:widowControl w:val="0"/>
        <w:autoSpaceDE w:val="0"/>
        <w:autoSpaceDN w:val="0"/>
        <w:adjustRightInd w:val="0"/>
        <w:rPr>
          <w:rFonts w:ascii="Times New Roman" w:hAnsi="Times New Roman" w:cs="Times New Roman"/>
        </w:rPr>
      </w:pPr>
      <w:r w:rsidRPr="00D7711B">
        <w:rPr>
          <w:rFonts w:ascii="Times New Roman" w:hAnsi="Times New Roman" w:cs="Times New Roman"/>
        </w:rPr>
        <w:t>Alla elever skall bemötas, behandlas och uppmuntras likvärdigt oavsett kön</w:t>
      </w:r>
      <w:r w:rsidR="00672CBD">
        <w:rPr>
          <w:rFonts w:ascii="Times New Roman" w:hAnsi="Times New Roman" w:cs="Times New Roman"/>
        </w:rPr>
        <w:t>.</w:t>
      </w:r>
      <w:r w:rsidRPr="00D7711B">
        <w:rPr>
          <w:rFonts w:ascii="Times New Roman" w:hAnsi="Times New Roman" w:cs="Times New Roman"/>
        </w:rPr>
        <w:t xml:space="preserve"> </w:t>
      </w:r>
    </w:p>
    <w:p w14:paraId="7B9EA876" w14:textId="039FCF00" w:rsidR="009A7D73" w:rsidRPr="00D7711B" w:rsidRDefault="009A7D73" w:rsidP="009A7D73">
      <w:pPr>
        <w:widowControl w:val="0"/>
        <w:autoSpaceDE w:val="0"/>
        <w:autoSpaceDN w:val="0"/>
        <w:adjustRightInd w:val="0"/>
        <w:rPr>
          <w:rFonts w:ascii="Times New Roman" w:hAnsi="Times New Roman" w:cs="Times New Roman"/>
        </w:rPr>
      </w:pPr>
      <w:r w:rsidRPr="00D7711B">
        <w:rPr>
          <w:rFonts w:ascii="Times New Roman" w:hAnsi="Times New Roman" w:cs="Times New Roman"/>
        </w:rPr>
        <w:t>Personalen skall aktivt arbeta för att stärka elevens självkänsla</w:t>
      </w:r>
      <w:r w:rsidR="00672CBD">
        <w:rPr>
          <w:rFonts w:ascii="Times New Roman" w:hAnsi="Times New Roman" w:cs="Times New Roman"/>
        </w:rPr>
        <w:t>.</w:t>
      </w:r>
      <w:r w:rsidRPr="00D7711B">
        <w:rPr>
          <w:rFonts w:ascii="Times New Roman" w:hAnsi="Times New Roman" w:cs="Times New Roman"/>
        </w:rPr>
        <w:t xml:space="preserve"> </w:t>
      </w:r>
    </w:p>
    <w:p w14:paraId="10B1BB58" w14:textId="0E30DD20" w:rsidR="009A7D73" w:rsidRPr="00D7711B" w:rsidRDefault="009A7D73" w:rsidP="009A7D73">
      <w:pPr>
        <w:widowControl w:val="0"/>
        <w:autoSpaceDE w:val="0"/>
        <w:autoSpaceDN w:val="0"/>
        <w:adjustRightInd w:val="0"/>
        <w:rPr>
          <w:rFonts w:ascii="Times New Roman" w:hAnsi="Times New Roman" w:cs="Times New Roman"/>
        </w:rPr>
      </w:pPr>
      <w:r w:rsidRPr="00D7711B">
        <w:rPr>
          <w:rFonts w:ascii="Times New Roman" w:hAnsi="Times New Roman" w:cs="Times New Roman"/>
        </w:rPr>
        <w:t>Skolan skall arbeta för att motverka traditionella könsmönster och könsroller</w:t>
      </w:r>
      <w:r w:rsidR="00672CBD">
        <w:rPr>
          <w:rFonts w:ascii="Times New Roman" w:hAnsi="Times New Roman" w:cs="Times New Roman"/>
        </w:rPr>
        <w:t>.</w:t>
      </w:r>
      <w:r w:rsidRPr="00D7711B">
        <w:rPr>
          <w:rFonts w:ascii="Times New Roman" w:hAnsi="Times New Roman" w:cs="Times New Roman"/>
        </w:rPr>
        <w:t xml:space="preserve"> </w:t>
      </w:r>
    </w:p>
    <w:p w14:paraId="0D6CD7D8" w14:textId="1E82778B" w:rsidR="009A7D73" w:rsidRPr="00D7711B" w:rsidRDefault="009A7D73" w:rsidP="009A7D73">
      <w:pPr>
        <w:widowControl w:val="0"/>
        <w:autoSpaceDE w:val="0"/>
        <w:autoSpaceDN w:val="0"/>
        <w:adjustRightInd w:val="0"/>
        <w:rPr>
          <w:rFonts w:ascii="Times New Roman" w:hAnsi="Times New Roman" w:cs="Times New Roman"/>
        </w:rPr>
      </w:pPr>
      <w:r w:rsidRPr="00D7711B">
        <w:rPr>
          <w:rFonts w:ascii="Times New Roman" w:hAnsi="Times New Roman" w:cs="Times New Roman"/>
        </w:rPr>
        <w:t>De krav som ställs på eleverna skall vara likvärdiga oavsett kön</w:t>
      </w:r>
      <w:r w:rsidR="00672CBD">
        <w:rPr>
          <w:rFonts w:ascii="Times New Roman" w:hAnsi="Times New Roman" w:cs="Times New Roman"/>
        </w:rPr>
        <w:t>.</w:t>
      </w:r>
      <w:r w:rsidRPr="00D7711B">
        <w:rPr>
          <w:rFonts w:ascii="Times New Roman" w:hAnsi="Times New Roman" w:cs="Times New Roman"/>
        </w:rPr>
        <w:t xml:space="preserve"> </w:t>
      </w:r>
    </w:p>
    <w:p w14:paraId="23A127C7" w14:textId="650F7EDB" w:rsidR="009A7D73" w:rsidRPr="00D7711B" w:rsidRDefault="009A7D73" w:rsidP="009A7D73">
      <w:pPr>
        <w:widowControl w:val="0"/>
        <w:autoSpaceDE w:val="0"/>
        <w:autoSpaceDN w:val="0"/>
        <w:adjustRightInd w:val="0"/>
        <w:rPr>
          <w:rFonts w:ascii="Times New Roman" w:hAnsi="Times New Roman" w:cs="Times New Roman"/>
        </w:rPr>
      </w:pPr>
      <w:r w:rsidRPr="00D7711B">
        <w:rPr>
          <w:rFonts w:ascii="Times New Roman" w:hAnsi="Times New Roman" w:cs="Times New Roman"/>
        </w:rPr>
        <w:t>Skolan skall tillsammans med föräldrarna arbeta för pojkars och flickors lika värde</w:t>
      </w:r>
      <w:r w:rsidR="00672CBD">
        <w:rPr>
          <w:rFonts w:ascii="Times New Roman" w:hAnsi="Times New Roman" w:cs="Times New Roman"/>
        </w:rPr>
        <w:t>.</w:t>
      </w:r>
      <w:r w:rsidRPr="00D7711B">
        <w:rPr>
          <w:rFonts w:ascii="Times New Roman" w:hAnsi="Times New Roman" w:cs="Times New Roman"/>
        </w:rPr>
        <w:t xml:space="preserve"> </w:t>
      </w:r>
    </w:p>
    <w:p w14:paraId="787FBA82" w14:textId="77777777" w:rsidR="009A7D73" w:rsidRPr="00D7711B" w:rsidRDefault="009A7D73" w:rsidP="009A7D73">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Personalen skall stärka gruppkänslan och eftersträva bra relationer mellan personal-barn och elev-elev. </w:t>
      </w:r>
    </w:p>
    <w:p w14:paraId="5722F66D" w14:textId="2DCB2321" w:rsidR="009A7D73" w:rsidRDefault="009A7D73" w:rsidP="009A7D73">
      <w:pPr>
        <w:widowControl w:val="0"/>
        <w:autoSpaceDE w:val="0"/>
        <w:autoSpaceDN w:val="0"/>
        <w:adjustRightInd w:val="0"/>
        <w:rPr>
          <w:rFonts w:ascii="Times New Roman" w:hAnsi="Times New Roman" w:cs="Times New Roman"/>
        </w:rPr>
      </w:pPr>
      <w:r w:rsidRPr="00D7711B">
        <w:rPr>
          <w:rFonts w:ascii="Times New Roman" w:hAnsi="Times New Roman" w:cs="Times New Roman"/>
        </w:rPr>
        <w:t>Genom ett genomtänkt val av arbetssätt, metoder och läromedel skall situationer där diskriminering och kränkande särbehandling på grund av könstillhörighet förhindras</w:t>
      </w:r>
      <w:r w:rsidR="00672CBD">
        <w:rPr>
          <w:rFonts w:ascii="Times New Roman" w:hAnsi="Times New Roman" w:cs="Times New Roman"/>
        </w:rPr>
        <w:t>.</w:t>
      </w:r>
    </w:p>
    <w:p w14:paraId="2EF3CA57" w14:textId="77777777" w:rsidR="00E630A4" w:rsidRDefault="00E630A4" w:rsidP="009A7D73">
      <w:pPr>
        <w:widowControl w:val="0"/>
        <w:autoSpaceDE w:val="0"/>
        <w:autoSpaceDN w:val="0"/>
        <w:adjustRightInd w:val="0"/>
        <w:rPr>
          <w:rFonts w:ascii="Times New Roman" w:hAnsi="Times New Roman" w:cs="Times New Roman"/>
        </w:rPr>
      </w:pPr>
    </w:p>
    <w:p w14:paraId="59A64A50" w14:textId="5B7DCFAE" w:rsidR="00E630A4" w:rsidRDefault="00E630A4" w:rsidP="009A7D73">
      <w:pPr>
        <w:widowControl w:val="0"/>
        <w:autoSpaceDE w:val="0"/>
        <w:autoSpaceDN w:val="0"/>
        <w:adjustRightInd w:val="0"/>
        <w:rPr>
          <w:rFonts w:ascii="Times New Roman" w:hAnsi="Times New Roman" w:cs="Times New Roman"/>
          <w:b/>
        </w:rPr>
      </w:pPr>
      <w:r w:rsidRPr="00E630A4">
        <w:rPr>
          <w:rFonts w:ascii="Times New Roman" w:hAnsi="Times New Roman" w:cs="Times New Roman"/>
          <w:b/>
        </w:rPr>
        <w:t>Genom</w:t>
      </w:r>
    </w:p>
    <w:p w14:paraId="04952047" w14:textId="3C2FBD69" w:rsidR="00E630A4" w:rsidRPr="00E630A4" w:rsidRDefault="00E630A4" w:rsidP="00E630A4">
      <w:pPr>
        <w:pStyle w:val="Liststycke"/>
        <w:widowControl w:val="0"/>
        <w:numPr>
          <w:ilvl w:val="0"/>
          <w:numId w:val="30"/>
        </w:numPr>
        <w:autoSpaceDE w:val="0"/>
        <w:autoSpaceDN w:val="0"/>
        <w:adjustRightInd w:val="0"/>
        <w:rPr>
          <w:rFonts w:ascii="Times New Roman" w:hAnsi="Times New Roman" w:cs="Times New Roman"/>
        </w:rPr>
      </w:pPr>
      <w:r w:rsidRPr="00E630A4">
        <w:rPr>
          <w:rFonts w:ascii="Times New Roman" w:hAnsi="Times New Roman" w:cs="Times New Roman"/>
        </w:rPr>
        <w:t>Ålders -och könsblandade grupper</w:t>
      </w:r>
    </w:p>
    <w:p w14:paraId="5706D53F" w14:textId="1D11689E" w:rsidR="00E630A4" w:rsidRDefault="00E630A4" w:rsidP="00E630A4">
      <w:pPr>
        <w:pStyle w:val="Liststycke"/>
        <w:widowControl w:val="0"/>
        <w:numPr>
          <w:ilvl w:val="0"/>
          <w:numId w:val="30"/>
        </w:numPr>
        <w:autoSpaceDE w:val="0"/>
        <w:autoSpaceDN w:val="0"/>
        <w:adjustRightInd w:val="0"/>
        <w:rPr>
          <w:rFonts w:ascii="Times New Roman" w:hAnsi="Times New Roman" w:cs="Times New Roman"/>
        </w:rPr>
      </w:pPr>
      <w:r>
        <w:rPr>
          <w:rFonts w:ascii="Times New Roman" w:hAnsi="Times New Roman" w:cs="Times New Roman"/>
        </w:rPr>
        <w:t>Granskning av läromedel innan bruk och inköp</w:t>
      </w:r>
    </w:p>
    <w:p w14:paraId="13B7E93B" w14:textId="2FA75878" w:rsidR="00672CBD" w:rsidRDefault="00672CBD" w:rsidP="00E630A4">
      <w:pPr>
        <w:pStyle w:val="Liststycke"/>
        <w:widowControl w:val="0"/>
        <w:numPr>
          <w:ilvl w:val="0"/>
          <w:numId w:val="30"/>
        </w:numPr>
        <w:autoSpaceDE w:val="0"/>
        <w:autoSpaceDN w:val="0"/>
        <w:adjustRightInd w:val="0"/>
        <w:rPr>
          <w:rFonts w:ascii="Times New Roman" w:hAnsi="Times New Roman" w:cs="Times New Roman"/>
        </w:rPr>
      </w:pPr>
      <w:r>
        <w:rPr>
          <w:rFonts w:ascii="Times New Roman" w:hAnsi="Times New Roman" w:cs="Times New Roman"/>
        </w:rPr>
        <w:t xml:space="preserve">Granskning av leksaker och materiel såsom </w:t>
      </w:r>
      <w:proofErr w:type="spellStart"/>
      <w:r>
        <w:rPr>
          <w:rFonts w:ascii="Times New Roman" w:hAnsi="Times New Roman" w:cs="Times New Roman"/>
        </w:rPr>
        <w:t>pysselböcker</w:t>
      </w:r>
      <w:proofErr w:type="spellEnd"/>
      <w:r>
        <w:rPr>
          <w:rFonts w:ascii="Times New Roman" w:hAnsi="Times New Roman" w:cs="Times New Roman"/>
        </w:rPr>
        <w:t>, målarbilder på fritids innan bruk och inköp</w:t>
      </w:r>
    </w:p>
    <w:p w14:paraId="60F7CA1B" w14:textId="4F85735F" w:rsidR="00E630A4" w:rsidRDefault="007A281E" w:rsidP="00E630A4">
      <w:pPr>
        <w:pStyle w:val="Liststycke"/>
        <w:widowControl w:val="0"/>
        <w:numPr>
          <w:ilvl w:val="0"/>
          <w:numId w:val="30"/>
        </w:numPr>
        <w:autoSpaceDE w:val="0"/>
        <w:autoSpaceDN w:val="0"/>
        <w:adjustRightInd w:val="0"/>
        <w:rPr>
          <w:rFonts w:ascii="Times New Roman" w:hAnsi="Times New Roman" w:cs="Times New Roman"/>
        </w:rPr>
      </w:pPr>
      <w:r>
        <w:rPr>
          <w:rFonts w:ascii="Times New Roman" w:hAnsi="Times New Roman" w:cs="Times New Roman"/>
        </w:rPr>
        <w:t>Inköp av litteratur</w:t>
      </w:r>
      <w:r w:rsidR="00E630A4">
        <w:rPr>
          <w:rFonts w:ascii="Times New Roman" w:hAnsi="Times New Roman" w:cs="Times New Roman"/>
        </w:rPr>
        <w:t xml:space="preserve"> och tidskrifter till biblioteket</w:t>
      </w:r>
    </w:p>
    <w:p w14:paraId="3F903085" w14:textId="19A22B6C" w:rsidR="00E630A4" w:rsidRDefault="00E630A4" w:rsidP="00E630A4">
      <w:pPr>
        <w:pStyle w:val="Liststycke"/>
        <w:widowControl w:val="0"/>
        <w:numPr>
          <w:ilvl w:val="0"/>
          <w:numId w:val="30"/>
        </w:numPr>
        <w:autoSpaceDE w:val="0"/>
        <w:autoSpaceDN w:val="0"/>
        <w:adjustRightInd w:val="0"/>
        <w:rPr>
          <w:rFonts w:ascii="Times New Roman" w:hAnsi="Times New Roman" w:cs="Times New Roman"/>
        </w:rPr>
      </w:pPr>
      <w:r>
        <w:rPr>
          <w:rFonts w:ascii="Times New Roman" w:hAnsi="Times New Roman" w:cs="Times New Roman"/>
        </w:rPr>
        <w:t>Verksamhetsobservationer</w:t>
      </w:r>
    </w:p>
    <w:p w14:paraId="0A8251FD" w14:textId="67554DD4" w:rsidR="00672CBD" w:rsidRDefault="00672CBD" w:rsidP="00E630A4">
      <w:pPr>
        <w:pStyle w:val="Liststycke"/>
        <w:widowControl w:val="0"/>
        <w:numPr>
          <w:ilvl w:val="0"/>
          <w:numId w:val="30"/>
        </w:numPr>
        <w:autoSpaceDE w:val="0"/>
        <w:autoSpaceDN w:val="0"/>
        <w:adjustRightInd w:val="0"/>
        <w:rPr>
          <w:rFonts w:ascii="Times New Roman" w:hAnsi="Times New Roman" w:cs="Times New Roman"/>
        </w:rPr>
      </w:pPr>
      <w:r>
        <w:rPr>
          <w:rFonts w:ascii="Times New Roman" w:hAnsi="Times New Roman" w:cs="Times New Roman"/>
        </w:rPr>
        <w:t>Värdegrundssamling</w:t>
      </w:r>
    </w:p>
    <w:p w14:paraId="44901A7F" w14:textId="45C8354A" w:rsidR="00672CBD" w:rsidRDefault="00672CBD" w:rsidP="00E630A4">
      <w:pPr>
        <w:pStyle w:val="Liststycke"/>
        <w:widowControl w:val="0"/>
        <w:numPr>
          <w:ilvl w:val="0"/>
          <w:numId w:val="30"/>
        </w:numPr>
        <w:autoSpaceDE w:val="0"/>
        <w:autoSpaceDN w:val="0"/>
        <w:adjustRightInd w:val="0"/>
        <w:rPr>
          <w:rFonts w:ascii="Times New Roman" w:hAnsi="Times New Roman" w:cs="Times New Roman"/>
        </w:rPr>
      </w:pPr>
      <w:proofErr w:type="spellStart"/>
      <w:r>
        <w:rPr>
          <w:rFonts w:ascii="Times New Roman" w:hAnsi="Times New Roman" w:cs="Times New Roman"/>
        </w:rPr>
        <w:t>Vänskapsbok</w:t>
      </w:r>
      <w:proofErr w:type="spellEnd"/>
      <w:r>
        <w:rPr>
          <w:rFonts w:ascii="Times New Roman" w:hAnsi="Times New Roman" w:cs="Times New Roman"/>
        </w:rPr>
        <w:t xml:space="preserve"> i klass F-1</w:t>
      </w:r>
    </w:p>
    <w:p w14:paraId="00010838" w14:textId="563F008B" w:rsidR="00672CBD" w:rsidRDefault="00672CBD" w:rsidP="00E630A4">
      <w:pPr>
        <w:pStyle w:val="Liststycke"/>
        <w:widowControl w:val="0"/>
        <w:numPr>
          <w:ilvl w:val="0"/>
          <w:numId w:val="30"/>
        </w:numPr>
        <w:autoSpaceDE w:val="0"/>
        <w:autoSpaceDN w:val="0"/>
        <w:adjustRightInd w:val="0"/>
        <w:rPr>
          <w:rFonts w:ascii="Times New Roman" w:hAnsi="Times New Roman" w:cs="Times New Roman"/>
        </w:rPr>
      </w:pPr>
      <w:r>
        <w:rPr>
          <w:rFonts w:ascii="Times New Roman" w:hAnsi="Times New Roman" w:cs="Times New Roman"/>
        </w:rPr>
        <w:t>Gruppskapande aktiviteter såsom åldersintegrerade temaveckor (Teknik, kultur, hälsa)</w:t>
      </w:r>
    </w:p>
    <w:p w14:paraId="4A04A92A" w14:textId="6F6661F0" w:rsidR="00672CBD" w:rsidRDefault="00672CBD" w:rsidP="00E630A4">
      <w:pPr>
        <w:pStyle w:val="Liststycke"/>
        <w:widowControl w:val="0"/>
        <w:numPr>
          <w:ilvl w:val="0"/>
          <w:numId w:val="30"/>
        </w:numPr>
        <w:autoSpaceDE w:val="0"/>
        <w:autoSpaceDN w:val="0"/>
        <w:adjustRightInd w:val="0"/>
        <w:rPr>
          <w:rFonts w:ascii="Times New Roman" w:hAnsi="Times New Roman" w:cs="Times New Roman"/>
        </w:rPr>
      </w:pPr>
      <w:r>
        <w:rPr>
          <w:rFonts w:ascii="Times New Roman" w:hAnsi="Times New Roman" w:cs="Times New Roman"/>
        </w:rPr>
        <w:t>Gruppskapande aktiviteter såsom lägerskola klass 4-6</w:t>
      </w:r>
    </w:p>
    <w:p w14:paraId="41F9C0FF" w14:textId="2B8DF51C" w:rsidR="00672CBD" w:rsidRPr="00E630A4" w:rsidRDefault="00672CBD" w:rsidP="00E630A4">
      <w:pPr>
        <w:pStyle w:val="Liststycke"/>
        <w:widowControl w:val="0"/>
        <w:numPr>
          <w:ilvl w:val="0"/>
          <w:numId w:val="30"/>
        </w:numPr>
        <w:autoSpaceDE w:val="0"/>
        <w:autoSpaceDN w:val="0"/>
        <w:adjustRightInd w:val="0"/>
        <w:rPr>
          <w:rFonts w:ascii="Times New Roman" w:hAnsi="Times New Roman" w:cs="Times New Roman"/>
        </w:rPr>
      </w:pPr>
      <w:r>
        <w:rPr>
          <w:rFonts w:ascii="Times New Roman" w:hAnsi="Times New Roman" w:cs="Times New Roman"/>
        </w:rPr>
        <w:t>Könsneutrala toaletter</w:t>
      </w:r>
    </w:p>
    <w:p w14:paraId="73548E55" w14:textId="77777777" w:rsidR="009A7D73" w:rsidRPr="00D7711B" w:rsidRDefault="009A7D73" w:rsidP="009A7D73">
      <w:pPr>
        <w:widowControl w:val="0"/>
        <w:autoSpaceDE w:val="0"/>
        <w:autoSpaceDN w:val="0"/>
        <w:adjustRightInd w:val="0"/>
        <w:rPr>
          <w:rFonts w:ascii="Times New Roman" w:hAnsi="Times New Roman" w:cs="Times New Roman"/>
          <w:b/>
          <w:bCs/>
        </w:rPr>
      </w:pPr>
    </w:p>
    <w:p w14:paraId="6991DFD4" w14:textId="77777777" w:rsidR="004A1731" w:rsidRDefault="004A1731" w:rsidP="009A7D73">
      <w:pPr>
        <w:widowControl w:val="0"/>
        <w:autoSpaceDE w:val="0"/>
        <w:autoSpaceDN w:val="0"/>
        <w:adjustRightInd w:val="0"/>
        <w:rPr>
          <w:rFonts w:ascii="Times New Roman" w:hAnsi="Times New Roman" w:cs="Times New Roman"/>
          <w:b/>
          <w:sz w:val="28"/>
          <w:szCs w:val="28"/>
        </w:rPr>
      </w:pPr>
    </w:p>
    <w:p w14:paraId="1C44AAC6" w14:textId="77777777" w:rsidR="004A1731" w:rsidRDefault="004A1731" w:rsidP="009A7D73">
      <w:pPr>
        <w:widowControl w:val="0"/>
        <w:autoSpaceDE w:val="0"/>
        <w:autoSpaceDN w:val="0"/>
        <w:adjustRightInd w:val="0"/>
        <w:rPr>
          <w:rFonts w:ascii="Times New Roman" w:hAnsi="Times New Roman" w:cs="Times New Roman"/>
          <w:b/>
          <w:sz w:val="28"/>
          <w:szCs w:val="28"/>
        </w:rPr>
      </w:pPr>
    </w:p>
    <w:p w14:paraId="115830D8" w14:textId="77777777" w:rsidR="004A1731" w:rsidRDefault="004A1731" w:rsidP="009A7D73">
      <w:pPr>
        <w:widowControl w:val="0"/>
        <w:autoSpaceDE w:val="0"/>
        <w:autoSpaceDN w:val="0"/>
        <w:adjustRightInd w:val="0"/>
        <w:rPr>
          <w:rFonts w:ascii="Times New Roman" w:hAnsi="Times New Roman" w:cs="Times New Roman"/>
          <w:b/>
          <w:sz w:val="28"/>
          <w:szCs w:val="28"/>
        </w:rPr>
      </w:pPr>
    </w:p>
    <w:p w14:paraId="7F5689CF" w14:textId="77777777" w:rsidR="004A1731" w:rsidRDefault="004A1731" w:rsidP="009A7D73">
      <w:pPr>
        <w:widowControl w:val="0"/>
        <w:autoSpaceDE w:val="0"/>
        <w:autoSpaceDN w:val="0"/>
        <w:adjustRightInd w:val="0"/>
        <w:rPr>
          <w:rFonts w:ascii="Times New Roman" w:hAnsi="Times New Roman" w:cs="Times New Roman"/>
          <w:b/>
          <w:sz w:val="28"/>
          <w:szCs w:val="28"/>
        </w:rPr>
      </w:pPr>
    </w:p>
    <w:p w14:paraId="35F1C502" w14:textId="77777777" w:rsidR="004A1731" w:rsidRDefault="004A1731" w:rsidP="009A7D73">
      <w:pPr>
        <w:widowControl w:val="0"/>
        <w:autoSpaceDE w:val="0"/>
        <w:autoSpaceDN w:val="0"/>
        <w:adjustRightInd w:val="0"/>
        <w:rPr>
          <w:rFonts w:ascii="Times New Roman" w:hAnsi="Times New Roman" w:cs="Times New Roman"/>
          <w:b/>
          <w:sz w:val="28"/>
          <w:szCs w:val="28"/>
        </w:rPr>
      </w:pPr>
    </w:p>
    <w:p w14:paraId="171FAC7B" w14:textId="77777777" w:rsidR="004A1731" w:rsidRDefault="004A1731" w:rsidP="009A7D73">
      <w:pPr>
        <w:widowControl w:val="0"/>
        <w:autoSpaceDE w:val="0"/>
        <w:autoSpaceDN w:val="0"/>
        <w:adjustRightInd w:val="0"/>
        <w:rPr>
          <w:rFonts w:ascii="Times New Roman" w:hAnsi="Times New Roman" w:cs="Times New Roman"/>
          <w:b/>
          <w:sz w:val="28"/>
          <w:szCs w:val="28"/>
        </w:rPr>
      </w:pPr>
    </w:p>
    <w:p w14:paraId="35289A7D" w14:textId="77777777" w:rsidR="004A1731" w:rsidRDefault="004A1731" w:rsidP="009A7D73">
      <w:pPr>
        <w:widowControl w:val="0"/>
        <w:autoSpaceDE w:val="0"/>
        <w:autoSpaceDN w:val="0"/>
        <w:adjustRightInd w:val="0"/>
        <w:rPr>
          <w:rFonts w:ascii="Times New Roman" w:hAnsi="Times New Roman" w:cs="Times New Roman"/>
          <w:b/>
          <w:sz w:val="28"/>
          <w:szCs w:val="28"/>
        </w:rPr>
      </w:pPr>
    </w:p>
    <w:p w14:paraId="71BB82E7" w14:textId="77777777" w:rsidR="004A1731" w:rsidRDefault="004A1731" w:rsidP="009A7D73">
      <w:pPr>
        <w:widowControl w:val="0"/>
        <w:autoSpaceDE w:val="0"/>
        <w:autoSpaceDN w:val="0"/>
        <w:adjustRightInd w:val="0"/>
        <w:rPr>
          <w:rFonts w:ascii="Times New Roman" w:hAnsi="Times New Roman" w:cs="Times New Roman"/>
          <w:b/>
          <w:sz w:val="28"/>
          <w:szCs w:val="28"/>
        </w:rPr>
      </w:pPr>
    </w:p>
    <w:p w14:paraId="4199BB6C" w14:textId="77777777" w:rsidR="004A1731" w:rsidRDefault="004A1731" w:rsidP="009A7D73">
      <w:pPr>
        <w:widowControl w:val="0"/>
        <w:autoSpaceDE w:val="0"/>
        <w:autoSpaceDN w:val="0"/>
        <w:adjustRightInd w:val="0"/>
        <w:rPr>
          <w:rFonts w:ascii="Times New Roman" w:hAnsi="Times New Roman" w:cs="Times New Roman"/>
          <w:b/>
          <w:sz w:val="28"/>
          <w:szCs w:val="28"/>
        </w:rPr>
      </w:pPr>
    </w:p>
    <w:p w14:paraId="41B80077" w14:textId="77777777" w:rsidR="004A1731" w:rsidRDefault="004A1731" w:rsidP="009A7D73">
      <w:pPr>
        <w:widowControl w:val="0"/>
        <w:autoSpaceDE w:val="0"/>
        <w:autoSpaceDN w:val="0"/>
        <w:adjustRightInd w:val="0"/>
        <w:rPr>
          <w:rFonts w:ascii="Times New Roman" w:hAnsi="Times New Roman" w:cs="Times New Roman"/>
          <w:b/>
          <w:sz w:val="28"/>
          <w:szCs w:val="28"/>
        </w:rPr>
      </w:pPr>
    </w:p>
    <w:p w14:paraId="4AF6B417" w14:textId="77777777" w:rsidR="004A1731" w:rsidRDefault="004A1731" w:rsidP="009A7D73">
      <w:pPr>
        <w:widowControl w:val="0"/>
        <w:autoSpaceDE w:val="0"/>
        <w:autoSpaceDN w:val="0"/>
        <w:adjustRightInd w:val="0"/>
        <w:rPr>
          <w:rFonts w:ascii="Times New Roman" w:hAnsi="Times New Roman" w:cs="Times New Roman"/>
          <w:b/>
          <w:sz w:val="28"/>
          <w:szCs w:val="28"/>
        </w:rPr>
      </w:pPr>
    </w:p>
    <w:p w14:paraId="7567AE8B" w14:textId="77777777" w:rsidR="004A1731" w:rsidRDefault="004A1731" w:rsidP="009A7D73">
      <w:pPr>
        <w:widowControl w:val="0"/>
        <w:autoSpaceDE w:val="0"/>
        <w:autoSpaceDN w:val="0"/>
        <w:adjustRightInd w:val="0"/>
        <w:rPr>
          <w:rFonts w:ascii="Times New Roman" w:hAnsi="Times New Roman" w:cs="Times New Roman"/>
          <w:b/>
          <w:sz w:val="28"/>
          <w:szCs w:val="28"/>
        </w:rPr>
      </w:pPr>
    </w:p>
    <w:p w14:paraId="0DE551D0" w14:textId="1709BEE8" w:rsidR="009A7D73" w:rsidRPr="00D7711B" w:rsidRDefault="00CD487D" w:rsidP="009A7D73">
      <w:pPr>
        <w:widowControl w:val="0"/>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F</w:t>
      </w:r>
      <w:r w:rsidR="009A7D73" w:rsidRPr="00D7711B">
        <w:rPr>
          <w:rFonts w:ascii="Times New Roman" w:hAnsi="Times New Roman" w:cs="Times New Roman"/>
          <w:b/>
          <w:sz w:val="28"/>
          <w:szCs w:val="28"/>
        </w:rPr>
        <w:t>unktionsnedsättning</w:t>
      </w:r>
      <w:r w:rsidR="00717C95" w:rsidRPr="00D7711B">
        <w:rPr>
          <w:rFonts w:ascii="Times New Roman" w:hAnsi="Times New Roman" w:cs="Times New Roman"/>
          <w:b/>
          <w:sz w:val="28"/>
          <w:szCs w:val="28"/>
        </w:rPr>
        <w:t xml:space="preserve"> och tillgänglighet</w:t>
      </w:r>
    </w:p>
    <w:p w14:paraId="318040A6" w14:textId="1D0D706C" w:rsidR="009A7D73" w:rsidRPr="00D7711B" w:rsidRDefault="00753060" w:rsidP="009A7D73">
      <w:pPr>
        <w:widowControl w:val="0"/>
        <w:autoSpaceDE w:val="0"/>
        <w:autoSpaceDN w:val="0"/>
        <w:adjustRightInd w:val="0"/>
        <w:rPr>
          <w:rFonts w:ascii="Times New Roman" w:hAnsi="Times New Roman" w:cs="Times New Roman"/>
          <w:b/>
          <w:bCs/>
        </w:rPr>
      </w:pPr>
      <w:r w:rsidRPr="00D7711B">
        <w:rPr>
          <w:rFonts w:ascii="Times New Roman" w:hAnsi="Times New Roman" w:cs="Times New Roman"/>
          <w:b/>
          <w:bCs/>
        </w:rPr>
        <w:t xml:space="preserve">Mål </w:t>
      </w:r>
    </w:p>
    <w:p w14:paraId="203D00F7" w14:textId="77777777" w:rsidR="009A7D73" w:rsidRPr="00D7711B" w:rsidRDefault="009A7D73" w:rsidP="009A7D73">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Funktionshinder kan vara fysiskt, psykiskt eller intellektuellt och påverka livet på olika sätt. Som funktionshinder räknas både sådant som syns, som att använda rullstol och sådant som inte märks lika lätt, </w:t>
      </w:r>
      <w:proofErr w:type="gramStart"/>
      <w:r w:rsidRPr="00D7711B">
        <w:rPr>
          <w:rFonts w:ascii="Times New Roman" w:hAnsi="Times New Roman" w:cs="Times New Roman"/>
        </w:rPr>
        <w:t>tex</w:t>
      </w:r>
      <w:proofErr w:type="gramEnd"/>
      <w:r w:rsidRPr="00D7711B">
        <w:rPr>
          <w:rFonts w:ascii="Times New Roman" w:hAnsi="Times New Roman" w:cs="Times New Roman"/>
        </w:rPr>
        <w:t xml:space="preserve"> allergi, ADHD, dyslexi osv. Skolan skall anpassa verksamheten med hänsyn till elevens olika förutsättningar, genom att göra miljön tillgänglig för alla elever oavsett funktionshinder.</w:t>
      </w:r>
    </w:p>
    <w:p w14:paraId="5F5AC358" w14:textId="77777777" w:rsidR="009A7D73" w:rsidRPr="00D7711B" w:rsidRDefault="009A7D73" w:rsidP="009A7D73">
      <w:pPr>
        <w:widowControl w:val="0"/>
        <w:autoSpaceDE w:val="0"/>
        <w:autoSpaceDN w:val="0"/>
        <w:adjustRightInd w:val="0"/>
        <w:rPr>
          <w:rFonts w:ascii="Times New Roman" w:hAnsi="Times New Roman" w:cs="Times New Roman"/>
          <w:bCs/>
        </w:rPr>
      </w:pPr>
    </w:p>
    <w:p w14:paraId="3804E8FA" w14:textId="77777777" w:rsidR="009A7D73" w:rsidRPr="00D7711B" w:rsidRDefault="009A7D73" w:rsidP="009A7D73">
      <w:pPr>
        <w:widowControl w:val="0"/>
        <w:autoSpaceDE w:val="0"/>
        <w:autoSpaceDN w:val="0"/>
        <w:adjustRightInd w:val="0"/>
        <w:rPr>
          <w:rFonts w:ascii="Times New Roman" w:hAnsi="Times New Roman" w:cs="Times New Roman"/>
          <w:b/>
          <w:bCs/>
        </w:rPr>
      </w:pPr>
      <w:r w:rsidRPr="00D7711B">
        <w:rPr>
          <w:rFonts w:ascii="Times New Roman" w:hAnsi="Times New Roman" w:cs="Times New Roman"/>
          <w:b/>
          <w:bCs/>
        </w:rPr>
        <w:t>Insats</w:t>
      </w:r>
    </w:p>
    <w:p w14:paraId="1B4A8E45" w14:textId="1CD2DD4E" w:rsidR="00DF23EB" w:rsidRPr="00D7711B" w:rsidRDefault="00F14DDC" w:rsidP="009A7D73">
      <w:pPr>
        <w:widowControl w:val="0"/>
        <w:autoSpaceDE w:val="0"/>
        <w:autoSpaceDN w:val="0"/>
        <w:adjustRightInd w:val="0"/>
        <w:rPr>
          <w:rFonts w:ascii="Times New Roman" w:hAnsi="Times New Roman" w:cs="Times New Roman"/>
        </w:rPr>
      </w:pPr>
      <w:r w:rsidRPr="00D7711B">
        <w:rPr>
          <w:rFonts w:ascii="Times New Roman" w:hAnsi="Times New Roman" w:cs="Times New Roman"/>
        </w:rPr>
        <w:t>Verksamheten är tillgänglig för personer med funktionsnedsättning.</w:t>
      </w:r>
    </w:p>
    <w:p w14:paraId="0E9ED3EB" w14:textId="77777777" w:rsidR="009A7D73" w:rsidRDefault="009A7D73" w:rsidP="009A7D73">
      <w:pPr>
        <w:widowControl w:val="0"/>
        <w:autoSpaceDE w:val="0"/>
        <w:autoSpaceDN w:val="0"/>
        <w:adjustRightInd w:val="0"/>
        <w:rPr>
          <w:rFonts w:ascii="Times New Roman" w:hAnsi="Times New Roman" w:cs="Times New Roman"/>
          <w:sz w:val="26"/>
          <w:szCs w:val="26"/>
        </w:rPr>
      </w:pPr>
    </w:p>
    <w:p w14:paraId="52034488" w14:textId="6B81D81D" w:rsidR="00D7711B" w:rsidRPr="004A1731" w:rsidRDefault="004A1731" w:rsidP="009A7D73">
      <w:pPr>
        <w:widowControl w:val="0"/>
        <w:autoSpaceDE w:val="0"/>
        <w:autoSpaceDN w:val="0"/>
        <w:adjustRightInd w:val="0"/>
        <w:rPr>
          <w:rFonts w:ascii="Times New Roman" w:hAnsi="Times New Roman" w:cs="Times New Roman"/>
          <w:b/>
        </w:rPr>
      </w:pPr>
      <w:r w:rsidRPr="004A1731">
        <w:rPr>
          <w:rFonts w:ascii="Times New Roman" w:hAnsi="Times New Roman" w:cs="Times New Roman"/>
          <w:b/>
        </w:rPr>
        <w:t>Genom</w:t>
      </w:r>
    </w:p>
    <w:p w14:paraId="6F4CC366" w14:textId="45781AB6" w:rsidR="004A1731" w:rsidRPr="00E54F52" w:rsidRDefault="004A1731" w:rsidP="00E54F52">
      <w:pPr>
        <w:pStyle w:val="Liststycke"/>
        <w:widowControl w:val="0"/>
        <w:numPr>
          <w:ilvl w:val="0"/>
          <w:numId w:val="30"/>
        </w:numPr>
        <w:autoSpaceDE w:val="0"/>
        <w:autoSpaceDN w:val="0"/>
        <w:adjustRightInd w:val="0"/>
        <w:rPr>
          <w:rFonts w:ascii="Times New Roman" w:hAnsi="Times New Roman" w:cs="Times New Roman"/>
        </w:rPr>
      </w:pPr>
      <w:r w:rsidRPr="00E54F52">
        <w:rPr>
          <w:rFonts w:ascii="Times New Roman" w:hAnsi="Times New Roman" w:cs="Times New Roman"/>
        </w:rPr>
        <w:t xml:space="preserve">Diskussioner och information om olika funktionshinder </w:t>
      </w:r>
    </w:p>
    <w:p w14:paraId="251FC9CE" w14:textId="77777777" w:rsidR="00E54F52" w:rsidRDefault="004A1731" w:rsidP="004A1731">
      <w:pPr>
        <w:pStyle w:val="Liststycke"/>
        <w:widowControl w:val="0"/>
        <w:numPr>
          <w:ilvl w:val="0"/>
          <w:numId w:val="30"/>
        </w:numPr>
        <w:autoSpaceDE w:val="0"/>
        <w:autoSpaceDN w:val="0"/>
        <w:adjustRightInd w:val="0"/>
        <w:rPr>
          <w:rFonts w:ascii="Times New Roman" w:hAnsi="Times New Roman" w:cs="Times New Roman"/>
        </w:rPr>
      </w:pPr>
      <w:r w:rsidRPr="00E54F52">
        <w:rPr>
          <w:rFonts w:ascii="Times New Roman" w:hAnsi="Times New Roman" w:cs="Times New Roman"/>
        </w:rPr>
        <w:t>Grace- och artighetsövningar samt rollspelsövningar</w:t>
      </w:r>
    </w:p>
    <w:p w14:paraId="6268FF6E" w14:textId="6BED75AA" w:rsidR="00D7711B" w:rsidRDefault="00E54F52" w:rsidP="009A7D73">
      <w:pPr>
        <w:pStyle w:val="Liststycke"/>
        <w:widowControl w:val="0"/>
        <w:numPr>
          <w:ilvl w:val="0"/>
          <w:numId w:val="30"/>
        </w:numPr>
        <w:autoSpaceDE w:val="0"/>
        <w:autoSpaceDN w:val="0"/>
        <w:adjustRightInd w:val="0"/>
        <w:rPr>
          <w:rFonts w:ascii="Times New Roman" w:hAnsi="Times New Roman" w:cs="Times New Roman"/>
        </w:rPr>
      </w:pPr>
      <w:r w:rsidRPr="00E54F52">
        <w:rPr>
          <w:rFonts w:ascii="Times New Roman" w:hAnsi="Times New Roman" w:cs="Times New Roman"/>
        </w:rPr>
        <w:t>Anpassningar i klassrummen och i lärandemiljön</w:t>
      </w:r>
    </w:p>
    <w:p w14:paraId="4003C9B0" w14:textId="57D8FB7F" w:rsidR="00E54F52" w:rsidRDefault="00E54F52" w:rsidP="009A7D73">
      <w:pPr>
        <w:pStyle w:val="Liststycke"/>
        <w:widowControl w:val="0"/>
        <w:numPr>
          <w:ilvl w:val="0"/>
          <w:numId w:val="30"/>
        </w:numPr>
        <w:autoSpaceDE w:val="0"/>
        <w:autoSpaceDN w:val="0"/>
        <w:adjustRightInd w:val="0"/>
        <w:rPr>
          <w:rFonts w:ascii="Times New Roman" w:hAnsi="Times New Roman" w:cs="Times New Roman"/>
        </w:rPr>
      </w:pPr>
      <w:r w:rsidRPr="00E54F52">
        <w:rPr>
          <w:rFonts w:ascii="Times New Roman" w:hAnsi="Times New Roman" w:cs="Times New Roman"/>
        </w:rPr>
        <w:t>Kontinuerlig handledning med skolpsykolog för all personal gällande tillgänglighet för samtliga elever</w:t>
      </w:r>
    </w:p>
    <w:p w14:paraId="47D5858A" w14:textId="35E192E3" w:rsidR="00E54F52" w:rsidRDefault="00E54F52" w:rsidP="009A7D73">
      <w:pPr>
        <w:pStyle w:val="Liststycke"/>
        <w:widowControl w:val="0"/>
        <w:numPr>
          <w:ilvl w:val="0"/>
          <w:numId w:val="30"/>
        </w:numPr>
        <w:autoSpaceDE w:val="0"/>
        <w:autoSpaceDN w:val="0"/>
        <w:adjustRightInd w:val="0"/>
        <w:rPr>
          <w:rFonts w:ascii="Times New Roman" w:hAnsi="Times New Roman" w:cs="Times New Roman"/>
        </w:rPr>
      </w:pPr>
      <w:proofErr w:type="spellStart"/>
      <w:r>
        <w:rPr>
          <w:rFonts w:ascii="Times New Roman" w:hAnsi="Times New Roman" w:cs="Times New Roman"/>
        </w:rPr>
        <w:t>HWC</w:t>
      </w:r>
      <w:proofErr w:type="spellEnd"/>
    </w:p>
    <w:p w14:paraId="6570DD2A" w14:textId="77777777" w:rsidR="00E54F52" w:rsidRPr="00E54F52" w:rsidRDefault="00E54F52" w:rsidP="00CD487D">
      <w:pPr>
        <w:pStyle w:val="Liststycke"/>
        <w:widowControl w:val="0"/>
        <w:autoSpaceDE w:val="0"/>
        <w:autoSpaceDN w:val="0"/>
        <w:adjustRightInd w:val="0"/>
        <w:rPr>
          <w:rFonts w:ascii="Times New Roman" w:hAnsi="Times New Roman" w:cs="Times New Roman"/>
        </w:rPr>
      </w:pPr>
    </w:p>
    <w:p w14:paraId="7E349571" w14:textId="56CA2A3B" w:rsidR="009A7D73" w:rsidRPr="00D7711B" w:rsidRDefault="00CD487D" w:rsidP="009A7D73">
      <w:pPr>
        <w:widowControl w:val="0"/>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R</w:t>
      </w:r>
      <w:r w:rsidR="009A7D73" w:rsidRPr="00D7711B">
        <w:rPr>
          <w:rFonts w:ascii="Times New Roman" w:hAnsi="Times New Roman" w:cs="Times New Roman"/>
          <w:b/>
          <w:sz w:val="28"/>
          <w:szCs w:val="28"/>
        </w:rPr>
        <w:t>eligion eller annan trosuppfattning</w:t>
      </w:r>
    </w:p>
    <w:p w14:paraId="4255FD4C" w14:textId="0D5774C9" w:rsidR="009A7D73" w:rsidRPr="00D7711B" w:rsidRDefault="00753060" w:rsidP="009A7D73">
      <w:pPr>
        <w:widowControl w:val="0"/>
        <w:autoSpaceDE w:val="0"/>
        <w:autoSpaceDN w:val="0"/>
        <w:adjustRightInd w:val="0"/>
        <w:rPr>
          <w:rFonts w:ascii="Times New Roman" w:hAnsi="Times New Roman" w:cs="Times New Roman"/>
          <w:b/>
          <w:bCs/>
        </w:rPr>
      </w:pPr>
      <w:r w:rsidRPr="00D7711B">
        <w:rPr>
          <w:rFonts w:ascii="Times New Roman" w:hAnsi="Times New Roman" w:cs="Times New Roman"/>
          <w:b/>
          <w:bCs/>
        </w:rPr>
        <w:t xml:space="preserve">Mål </w:t>
      </w:r>
    </w:p>
    <w:p w14:paraId="6BBB2A45" w14:textId="77777777" w:rsidR="00D7711B" w:rsidRDefault="009A7D73" w:rsidP="00D7711B">
      <w:pPr>
        <w:widowControl w:val="0"/>
        <w:autoSpaceDE w:val="0"/>
        <w:autoSpaceDN w:val="0"/>
        <w:adjustRightInd w:val="0"/>
        <w:rPr>
          <w:rFonts w:ascii="Times New Roman" w:hAnsi="Times New Roman" w:cs="Times New Roman"/>
        </w:rPr>
      </w:pPr>
      <w:r w:rsidRPr="00D7711B">
        <w:rPr>
          <w:rFonts w:ascii="Times New Roman" w:hAnsi="Times New Roman" w:cs="Times New Roman"/>
        </w:rPr>
        <w:t>Undervisningen ska vara icke-konfessionell och alla föräldrar ska kunna lämna sina barn till skolan förvissade om att eleven inte blir ensidigt påverkad till förmån för den e</w:t>
      </w:r>
      <w:r w:rsidR="00F14DDC" w:rsidRPr="00D7711B">
        <w:rPr>
          <w:rFonts w:ascii="Times New Roman" w:hAnsi="Times New Roman" w:cs="Times New Roman"/>
        </w:rPr>
        <w:t>na eller andra åskådningen</w:t>
      </w:r>
      <w:r w:rsidRPr="00D7711B">
        <w:rPr>
          <w:rFonts w:ascii="Times New Roman" w:hAnsi="Times New Roman" w:cs="Times New Roman"/>
        </w:rPr>
        <w:t xml:space="preserve">. </w:t>
      </w:r>
      <w:r w:rsidR="00F14DDC" w:rsidRPr="00D7711B">
        <w:rPr>
          <w:rFonts w:ascii="Times New Roman" w:hAnsi="Times New Roman" w:cs="Times New Roman"/>
        </w:rPr>
        <w:t xml:space="preserve">Undervisningen skall bidra till att eleverna utvecklar förståelse för hur människors värderingar hänger samman med religioner och andra livsåskådningar. </w:t>
      </w:r>
      <w:r w:rsidRPr="00D7711B">
        <w:rPr>
          <w:rFonts w:ascii="Times New Roman" w:hAnsi="Times New Roman" w:cs="Times New Roman"/>
        </w:rPr>
        <w:t>Vid Staffanstorps montessoriskola skall ingen elev, pedagog eller förälder, utsättas för kränkande behandling oavsett relig</w:t>
      </w:r>
      <w:r w:rsidR="00D7711B">
        <w:rPr>
          <w:rFonts w:ascii="Times New Roman" w:hAnsi="Times New Roman" w:cs="Times New Roman"/>
        </w:rPr>
        <w:t>ion eller annan trosuppfattning</w:t>
      </w:r>
    </w:p>
    <w:p w14:paraId="7F194FC9" w14:textId="77777777" w:rsidR="00D7711B" w:rsidRDefault="00D7711B" w:rsidP="00D7711B">
      <w:pPr>
        <w:widowControl w:val="0"/>
        <w:autoSpaceDE w:val="0"/>
        <w:autoSpaceDN w:val="0"/>
        <w:adjustRightInd w:val="0"/>
        <w:rPr>
          <w:rFonts w:ascii="Times New Roman" w:hAnsi="Times New Roman" w:cs="Times New Roman"/>
        </w:rPr>
      </w:pPr>
    </w:p>
    <w:p w14:paraId="6A42E580" w14:textId="06517C46" w:rsidR="009A7D73" w:rsidRPr="00D7711B" w:rsidRDefault="009A7D73" w:rsidP="00D7711B">
      <w:pPr>
        <w:widowControl w:val="0"/>
        <w:autoSpaceDE w:val="0"/>
        <w:autoSpaceDN w:val="0"/>
        <w:adjustRightInd w:val="0"/>
        <w:rPr>
          <w:rFonts w:ascii="Times New Roman" w:hAnsi="Times New Roman" w:cs="Times New Roman"/>
        </w:rPr>
      </w:pPr>
      <w:r w:rsidRPr="00D7711B">
        <w:rPr>
          <w:rFonts w:ascii="Times New Roman" w:hAnsi="Times New Roman" w:cs="Times New Roman"/>
          <w:b/>
          <w:bCs/>
        </w:rPr>
        <w:t>Insats</w:t>
      </w:r>
      <w:r w:rsidRPr="00D7711B">
        <w:rPr>
          <w:rFonts w:ascii="Times New Roman" w:hAnsi="Times New Roman" w:cs="Times New Roman"/>
          <w:b/>
          <w:bCs/>
          <w:sz w:val="28"/>
          <w:szCs w:val="28"/>
        </w:rPr>
        <w:br/>
      </w:r>
      <w:r w:rsidRPr="00D7711B">
        <w:rPr>
          <w:rFonts w:ascii="Times New Roman" w:hAnsi="Times New Roman" w:cs="Times New Roman"/>
        </w:rPr>
        <w:t xml:space="preserve">Alla, vuxna som barn, ska bemöta varandra med respekt för den person vi är. </w:t>
      </w:r>
    </w:p>
    <w:p w14:paraId="236B428F" w14:textId="77777777" w:rsidR="009A7D73" w:rsidRPr="00D7711B" w:rsidRDefault="009A7D73" w:rsidP="009A7D73">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De vuxna skall i verksamheten se den enskilda eleven och arbeta utifrån varje elevs behov </w:t>
      </w:r>
    </w:p>
    <w:p w14:paraId="64E5205E" w14:textId="77777777" w:rsidR="009A7D73" w:rsidRPr="00D7711B" w:rsidRDefault="009A7D73" w:rsidP="009A7D73">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Vi skall vara lyhörda för andras åsikter då det gäller religion- och trosfrågor. Elevens lika värde ska uppmärksammas oavsett religion- eller trosuppfattning </w:t>
      </w:r>
    </w:p>
    <w:p w14:paraId="24C30003" w14:textId="77777777" w:rsidR="00CD487D" w:rsidRDefault="00CD487D" w:rsidP="009A7D73">
      <w:pPr>
        <w:widowControl w:val="0"/>
        <w:autoSpaceDE w:val="0"/>
        <w:autoSpaceDN w:val="0"/>
        <w:adjustRightInd w:val="0"/>
        <w:rPr>
          <w:rFonts w:ascii="Times New Roman" w:hAnsi="Times New Roman" w:cs="Times New Roman"/>
        </w:rPr>
      </w:pPr>
    </w:p>
    <w:p w14:paraId="3870DB3E" w14:textId="47D068B5" w:rsidR="009A7D73" w:rsidRDefault="009A7D73" w:rsidP="009A7D73">
      <w:pPr>
        <w:widowControl w:val="0"/>
        <w:autoSpaceDE w:val="0"/>
        <w:autoSpaceDN w:val="0"/>
        <w:adjustRightInd w:val="0"/>
        <w:rPr>
          <w:rFonts w:ascii="Times New Roman" w:hAnsi="Times New Roman" w:cs="Times New Roman"/>
        </w:rPr>
      </w:pPr>
      <w:r w:rsidRPr="00D7711B">
        <w:rPr>
          <w:rFonts w:ascii="Times New Roman" w:hAnsi="Times New Roman" w:cs="Times New Roman"/>
        </w:rPr>
        <w:t>För de elever som har en religion eller annan trosuppfattning och som inte kan delta i någon av skolans aktiviteter skall erbjudas annan aktivitet. Vi skall uppmärksamma fester och traditioner som är knutna till världsreligionerna.</w:t>
      </w:r>
    </w:p>
    <w:p w14:paraId="3C345A76" w14:textId="77777777" w:rsidR="00CD487D" w:rsidRDefault="00CD487D" w:rsidP="009A7D73">
      <w:pPr>
        <w:widowControl w:val="0"/>
        <w:autoSpaceDE w:val="0"/>
        <w:autoSpaceDN w:val="0"/>
        <w:adjustRightInd w:val="0"/>
        <w:rPr>
          <w:rFonts w:ascii="Times New Roman" w:hAnsi="Times New Roman" w:cs="Times New Roman"/>
        </w:rPr>
      </w:pPr>
    </w:p>
    <w:p w14:paraId="3F7F37B6" w14:textId="54C94106" w:rsidR="00CD487D" w:rsidRDefault="00CD487D" w:rsidP="009A7D73">
      <w:pPr>
        <w:widowControl w:val="0"/>
        <w:autoSpaceDE w:val="0"/>
        <w:autoSpaceDN w:val="0"/>
        <w:adjustRightInd w:val="0"/>
        <w:rPr>
          <w:rFonts w:ascii="Times New Roman" w:hAnsi="Times New Roman" w:cs="Times New Roman"/>
          <w:b/>
        </w:rPr>
      </w:pPr>
      <w:r w:rsidRPr="00CD487D">
        <w:rPr>
          <w:rFonts w:ascii="Times New Roman" w:hAnsi="Times New Roman" w:cs="Times New Roman"/>
          <w:b/>
        </w:rPr>
        <w:t>Genom</w:t>
      </w:r>
    </w:p>
    <w:p w14:paraId="3CFDD901" w14:textId="13A9D5CD" w:rsidR="000C0324" w:rsidRPr="000C0324" w:rsidRDefault="000C0324" w:rsidP="000C0324">
      <w:pPr>
        <w:pStyle w:val="Liststycke"/>
        <w:widowControl w:val="0"/>
        <w:numPr>
          <w:ilvl w:val="0"/>
          <w:numId w:val="30"/>
        </w:numPr>
        <w:autoSpaceDE w:val="0"/>
        <w:autoSpaceDN w:val="0"/>
        <w:adjustRightInd w:val="0"/>
        <w:rPr>
          <w:rFonts w:ascii="Times New Roman" w:hAnsi="Times New Roman" w:cs="Times New Roman"/>
        </w:rPr>
      </w:pPr>
      <w:r w:rsidRPr="000C0324">
        <w:rPr>
          <w:rFonts w:ascii="Times New Roman" w:hAnsi="Times New Roman" w:cs="Times New Roman"/>
        </w:rPr>
        <w:t xml:space="preserve">Kulturveckor </w:t>
      </w:r>
      <w:r>
        <w:rPr>
          <w:rFonts w:ascii="Times New Roman" w:hAnsi="Times New Roman" w:cs="Times New Roman"/>
        </w:rPr>
        <w:t>–</w:t>
      </w:r>
      <w:r w:rsidRPr="000C0324">
        <w:rPr>
          <w:rFonts w:ascii="Times New Roman" w:hAnsi="Times New Roman" w:cs="Times New Roman"/>
        </w:rPr>
        <w:t xml:space="preserve"> tema</w:t>
      </w:r>
    </w:p>
    <w:p w14:paraId="717ACDA2" w14:textId="7C9D4569" w:rsidR="000C0324" w:rsidRDefault="007A281E" w:rsidP="000C0324">
      <w:pPr>
        <w:pStyle w:val="Liststycke"/>
        <w:widowControl w:val="0"/>
        <w:numPr>
          <w:ilvl w:val="0"/>
          <w:numId w:val="30"/>
        </w:numPr>
        <w:autoSpaceDE w:val="0"/>
        <w:autoSpaceDN w:val="0"/>
        <w:adjustRightInd w:val="0"/>
        <w:rPr>
          <w:rFonts w:ascii="Times New Roman" w:hAnsi="Times New Roman" w:cs="Times New Roman"/>
        </w:rPr>
      </w:pPr>
      <w:r>
        <w:rPr>
          <w:rFonts w:ascii="Times New Roman" w:hAnsi="Times New Roman" w:cs="Times New Roman"/>
        </w:rPr>
        <w:t>Värdegrundsamling</w:t>
      </w:r>
    </w:p>
    <w:p w14:paraId="387CC51B" w14:textId="77777777" w:rsidR="007A281E" w:rsidRDefault="007A281E" w:rsidP="007A281E">
      <w:pPr>
        <w:pStyle w:val="Liststycke"/>
        <w:widowControl w:val="0"/>
        <w:numPr>
          <w:ilvl w:val="0"/>
          <w:numId w:val="30"/>
        </w:numPr>
        <w:autoSpaceDE w:val="0"/>
        <w:autoSpaceDN w:val="0"/>
        <w:adjustRightInd w:val="0"/>
        <w:rPr>
          <w:rFonts w:ascii="Times New Roman" w:hAnsi="Times New Roman" w:cs="Times New Roman"/>
        </w:rPr>
      </w:pPr>
      <w:r>
        <w:rPr>
          <w:rFonts w:ascii="Times New Roman" w:hAnsi="Times New Roman" w:cs="Times New Roman"/>
        </w:rPr>
        <w:t>Granskning av läromedel innan bruk och inköp</w:t>
      </w:r>
    </w:p>
    <w:p w14:paraId="60E1B9EC" w14:textId="0AB8BB34" w:rsidR="007A281E" w:rsidRDefault="007A281E" w:rsidP="007A281E">
      <w:pPr>
        <w:pStyle w:val="Liststycke"/>
        <w:widowControl w:val="0"/>
        <w:numPr>
          <w:ilvl w:val="0"/>
          <w:numId w:val="30"/>
        </w:numPr>
        <w:autoSpaceDE w:val="0"/>
        <w:autoSpaceDN w:val="0"/>
        <w:adjustRightInd w:val="0"/>
        <w:rPr>
          <w:rFonts w:ascii="Times New Roman" w:hAnsi="Times New Roman" w:cs="Times New Roman"/>
        </w:rPr>
      </w:pPr>
      <w:r>
        <w:rPr>
          <w:rFonts w:ascii="Times New Roman" w:hAnsi="Times New Roman" w:cs="Times New Roman"/>
        </w:rPr>
        <w:t>Inköp av litteratur och tidskrifter till biblioteket</w:t>
      </w:r>
    </w:p>
    <w:p w14:paraId="4EA688F8" w14:textId="77777777" w:rsidR="007A281E" w:rsidRDefault="007A281E" w:rsidP="007A281E">
      <w:pPr>
        <w:pStyle w:val="Liststycke"/>
        <w:widowControl w:val="0"/>
        <w:numPr>
          <w:ilvl w:val="0"/>
          <w:numId w:val="30"/>
        </w:numPr>
        <w:autoSpaceDE w:val="0"/>
        <w:autoSpaceDN w:val="0"/>
        <w:adjustRightInd w:val="0"/>
        <w:rPr>
          <w:rFonts w:ascii="Times New Roman" w:hAnsi="Times New Roman" w:cs="Times New Roman"/>
        </w:rPr>
      </w:pPr>
      <w:r>
        <w:rPr>
          <w:rFonts w:ascii="Times New Roman" w:hAnsi="Times New Roman" w:cs="Times New Roman"/>
        </w:rPr>
        <w:t>Verksamhetsobservationer</w:t>
      </w:r>
    </w:p>
    <w:p w14:paraId="1E1DE9C1" w14:textId="77777777" w:rsidR="007A281E" w:rsidRDefault="007A281E" w:rsidP="007A281E">
      <w:pPr>
        <w:pStyle w:val="Liststycke"/>
        <w:widowControl w:val="0"/>
        <w:autoSpaceDE w:val="0"/>
        <w:autoSpaceDN w:val="0"/>
        <w:adjustRightInd w:val="0"/>
        <w:rPr>
          <w:rFonts w:ascii="Times New Roman" w:hAnsi="Times New Roman" w:cs="Times New Roman"/>
        </w:rPr>
      </w:pPr>
    </w:p>
    <w:p w14:paraId="4E300F91" w14:textId="77777777" w:rsidR="007A281E" w:rsidRPr="000C0324" w:rsidRDefault="007A281E" w:rsidP="007A281E">
      <w:pPr>
        <w:pStyle w:val="Liststycke"/>
        <w:widowControl w:val="0"/>
        <w:autoSpaceDE w:val="0"/>
        <w:autoSpaceDN w:val="0"/>
        <w:adjustRightInd w:val="0"/>
        <w:rPr>
          <w:rFonts w:ascii="Times New Roman" w:hAnsi="Times New Roman" w:cs="Times New Roman"/>
        </w:rPr>
      </w:pPr>
    </w:p>
    <w:p w14:paraId="5C979A1C" w14:textId="77777777" w:rsidR="009A7D73" w:rsidRPr="00D7711B" w:rsidRDefault="009A7D73" w:rsidP="009A7D73">
      <w:pPr>
        <w:widowControl w:val="0"/>
        <w:autoSpaceDE w:val="0"/>
        <w:autoSpaceDN w:val="0"/>
        <w:adjustRightInd w:val="0"/>
        <w:rPr>
          <w:rFonts w:ascii="Times New Roman" w:hAnsi="Times New Roman" w:cs="Times New Roman"/>
        </w:rPr>
      </w:pPr>
    </w:p>
    <w:p w14:paraId="343C94FA" w14:textId="77777777" w:rsidR="00CD487D" w:rsidRDefault="00CD487D" w:rsidP="009A7D73">
      <w:pPr>
        <w:widowControl w:val="0"/>
        <w:autoSpaceDE w:val="0"/>
        <w:autoSpaceDN w:val="0"/>
        <w:adjustRightInd w:val="0"/>
        <w:rPr>
          <w:rFonts w:ascii="Times New Roman" w:hAnsi="Times New Roman" w:cs="Times New Roman"/>
          <w:b/>
          <w:sz w:val="28"/>
          <w:szCs w:val="28"/>
        </w:rPr>
      </w:pPr>
    </w:p>
    <w:p w14:paraId="65E1840F" w14:textId="77777777" w:rsidR="007A281E" w:rsidRDefault="007A281E" w:rsidP="009A7D73">
      <w:pPr>
        <w:widowControl w:val="0"/>
        <w:autoSpaceDE w:val="0"/>
        <w:autoSpaceDN w:val="0"/>
        <w:adjustRightInd w:val="0"/>
        <w:rPr>
          <w:rFonts w:ascii="Times New Roman" w:hAnsi="Times New Roman" w:cs="Times New Roman"/>
          <w:b/>
          <w:sz w:val="28"/>
          <w:szCs w:val="28"/>
        </w:rPr>
      </w:pPr>
    </w:p>
    <w:p w14:paraId="3F00140A" w14:textId="19A65129" w:rsidR="009A7D73" w:rsidRPr="00D7711B" w:rsidRDefault="00CD487D" w:rsidP="009A7D73">
      <w:pPr>
        <w:widowControl w:val="0"/>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S</w:t>
      </w:r>
      <w:r w:rsidR="009A7D73" w:rsidRPr="00D7711B">
        <w:rPr>
          <w:rFonts w:ascii="Times New Roman" w:hAnsi="Times New Roman" w:cs="Times New Roman"/>
          <w:b/>
          <w:sz w:val="28"/>
          <w:szCs w:val="28"/>
        </w:rPr>
        <w:t xml:space="preserve">exuell läggning, könsidentitet eller </w:t>
      </w:r>
      <w:proofErr w:type="spellStart"/>
      <w:r w:rsidR="009A7D73" w:rsidRPr="00D7711B">
        <w:rPr>
          <w:rFonts w:ascii="Times New Roman" w:hAnsi="Times New Roman" w:cs="Times New Roman"/>
          <w:b/>
          <w:sz w:val="28"/>
          <w:szCs w:val="28"/>
        </w:rPr>
        <w:t>könsuttryck</w:t>
      </w:r>
      <w:proofErr w:type="spellEnd"/>
      <w:r w:rsidR="00CD2588">
        <w:rPr>
          <w:rFonts w:ascii="Times New Roman" w:hAnsi="Times New Roman" w:cs="Times New Roman"/>
          <w:b/>
          <w:sz w:val="28"/>
          <w:szCs w:val="28"/>
        </w:rPr>
        <w:t>, könsöverskridande identitet</w:t>
      </w:r>
    </w:p>
    <w:p w14:paraId="010DA4BE" w14:textId="77777777" w:rsidR="009A7D73" w:rsidRPr="00D7711B" w:rsidRDefault="009A7D73" w:rsidP="009A7D73">
      <w:pPr>
        <w:widowControl w:val="0"/>
        <w:autoSpaceDE w:val="0"/>
        <w:autoSpaceDN w:val="0"/>
        <w:adjustRightInd w:val="0"/>
        <w:rPr>
          <w:rFonts w:ascii="Times New Roman" w:hAnsi="Times New Roman" w:cs="Times New Roman"/>
          <w:b/>
          <w:bCs/>
        </w:rPr>
      </w:pPr>
      <w:r w:rsidRPr="00D7711B">
        <w:rPr>
          <w:rFonts w:ascii="Times New Roman" w:hAnsi="Times New Roman" w:cs="Times New Roman"/>
          <w:b/>
          <w:bCs/>
        </w:rPr>
        <w:t xml:space="preserve">Mål </w:t>
      </w:r>
    </w:p>
    <w:p w14:paraId="0375D017" w14:textId="77777777" w:rsidR="009A7D73" w:rsidRPr="00D7711B" w:rsidRDefault="009A7D73" w:rsidP="009A7D73">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Ingen elev eller vuxen, personal eller förälder, ska utsättas för kränkande behandling på grund av sexuell läggning. Det inkluderar arbetet mot homofobi och rätten till likabehandling oavsett sexuell läggning. Homofobi är en värdering som ger uttryck för en starkt negativ syn på homosexualitet eller på homo- och bisexuella människor, vilket strider mot principen om alla människors lika värde och allas lika rättigheter. </w:t>
      </w:r>
    </w:p>
    <w:p w14:paraId="1C845076" w14:textId="77777777" w:rsidR="00CD487D" w:rsidRDefault="00CD487D" w:rsidP="009A7D73">
      <w:pPr>
        <w:widowControl w:val="0"/>
        <w:autoSpaceDE w:val="0"/>
        <w:autoSpaceDN w:val="0"/>
        <w:adjustRightInd w:val="0"/>
        <w:rPr>
          <w:rFonts w:ascii="Times New Roman" w:hAnsi="Times New Roman" w:cs="Times New Roman"/>
        </w:rPr>
      </w:pPr>
    </w:p>
    <w:p w14:paraId="59BCA546" w14:textId="77777777" w:rsidR="009A7D73" w:rsidRPr="00D7711B" w:rsidRDefault="009A7D73" w:rsidP="009A7D73">
      <w:pPr>
        <w:widowControl w:val="0"/>
        <w:autoSpaceDE w:val="0"/>
        <w:autoSpaceDN w:val="0"/>
        <w:adjustRightInd w:val="0"/>
        <w:rPr>
          <w:rFonts w:ascii="Times New Roman" w:hAnsi="Times New Roman" w:cs="Times New Roman"/>
        </w:rPr>
      </w:pPr>
      <w:r w:rsidRPr="00D7711B">
        <w:rPr>
          <w:rFonts w:ascii="Times New Roman" w:hAnsi="Times New Roman" w:cs="Times New Roman"/>
        </w:rPr>
        <w:t>Könsöverskridande identitet eller uttryck omfattar de flesta transpersoner, vilket innebär att de bryter mot föreställningen om hur pojkar och flickor förväntas vara och se ut, t.ex. genom klädsel eller på annat sätt ger uttryck för att tillhöra ett annat kön. Transpersoner kan vara transvestiter eller inter- och transgenderpersoner.</w:t>
      </w:r>
    </w:p>
    <w:p w14:paraId="351D4621" w14:textId="77777777" w:rsidR="009A7D73" w:rsidRPr="00D7711B" w:rsidRDefault="009A7D73" w:rsidP="009A7D73">
      <w:pPr>
        <w:widowControl w:val="0"/>
        <w:autoSpaceDE w:val="0"/>
        <w:autoSpaceDN w:val="0"/>
        <w:adjustRightInd w:val="0"/>
        <w:rPr>
          <w:rFonts w:ascii="Times New Roman" w:hAnsi="Times New Roman" w:cs="Times New Roman"/>
          <w:bCs/>
        </w:rPr>
      </w:pPr>
    </w:p>
    <w:p w14:paraId="3F183675" w14:textId="77777777" w:rsidR="009A7D73" w:rsidRPr="00D7711B" w:rsidRDefault="009A7D73" w:rsidP="009A7D73">
      <w:pPr>
        <w:widowControl w:val="0"/>
        <w:autoSpaceDE w:val="0"/>
        <w:autoSpaceDN w:val="0"/>
        <w:adjustRightInd w:val="0"/>
        <w:rPr>
          <w:rFonts w:ascii="Times New Roman" w:hAnsi="Times New Roman" w:cs="Times New Roman"/>
          <w:b/>
          <w:bCs/>
        </w:rPr>
      </w:pPr>
      <w:r w:rsidRPr="00D7711B">
        <w:rPr>
          <w:rFonts w:ascii="Times New Roman" w:hAnsi="Times New Roman" w:cs="Times New Roman"/>
          <w:b/>
          <w:bCs/>
        </w:rPr>
        <w:t>Insats</w:t>
      </w:r>
    </w:p>
    <w:p w14:paraId="1EEDF182" w14:textId="14646AA5" w:rsidR="009A7D73" w:rsidRPr="00D7711B" w:rsidRDefault="007C37C6" w:rsidP="009A7D73">
      <w:pPr>
        <w:widowControl w:val="0"/>
        <w:autoSpaceDE w:val="0"/>
        <w:autoSpaceDN w:val="0"/>
        <w:adjustRightInd w:val="0"/>
        <w:rPr>
          <w:rFonts w:ascii="Times New Roman" w:hAnsi="Times New Roman" w:cs="Times New Roman"/>
        </w:rPr>
      </w:pPr>
      <w:r w:rsidRPr="00D7711B">
        <w:rPr>
          <w:rFonts w:ascii="Times New Roman" w:hAnsi="Times New Roman" w:cs="Times New Roman"/>
        </w:rPr>
        <w:t>Undervisningen skall uppmärksamma och arbeta för ett normkritiskt förhållningssätt.</w:t>
      </w:r>
      <w:r w:rsidR="009A7D73" w:rsidRPr="00D7711B">
        <w:rPr>
          <w:rFonts w:ascii="Times New Roman" w:hAnsi="Times New Roman" w:cs="Times New Roman"/>
        </w:rPr>
        <w:t xml:space="preserve"> Belysa olika reformer för homo- och bisexuellas rättigheter. </w:t>
      </w:r>
    </w:p>
    <w:p w14:paraId="1B0F8C0C" w14:textId="77777777" w:rsidR="00CD487D" w:rsidRDefault="00CD487D" w:rsidP="009A7D73">
      <w:pPr>
        <w:widowControl w:val="0"/>
        <w:autoSpaceDE w:val="0"/>
        <w:autoSpaceDN w:val="0"/>
        <w:adjustRightInd w:val="0"/>
        <w:rPr>
          <w:rFonts w:ascii="Times New Roman" w:hAnsi="Times New Roman" w:cs="Times New Roman"/>
        </w:rPr>
      </w:pPr>
    </w:p>
    <w:p w14:paraId="2956DB40" w14:textId="77777777" w:rsidR="009A7D73" w:rsidRPr="00D7711B" w:rsidRDefault="009A7D73" w:rsidP="009A7D73">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Prata om olika familjeförhållanden tillsammans med eleverna och diskutera och analysera stereotypa föreställningar om människors sexuella läggning i media och läromedel. </w:t>
      </w:r>
    </w:p>
    <w:p w14:paraId="0425E39F" w14:textId="4B5F3C55" w:rsidR="009A7D73" w:rsidRDefault="009A7D73" w:rsidP="009A7D73">
      <w:pPr>
        <w:widowControl w:val="0"/>
        <w:autoSpaceDE w:val="0"/>
        <w:autoSpaceDN w:val="0"/>
        <w:adjustRightInd w:val="0"/>
        <w:rPr>
          <w:rFonts w:ascii="Times New Roman" w:hAnsi="Times New Roman" w:cs="Times New Roman"/>
        </w:rPr>
      </w:pPr>
      <w:r w:rsidRPr="00D7711B">
        <w:rPr>
          <w:rFonts w:ascii="Times New Roman" w:hAnsi="Times New Roman" w:cs="Times New Roman"/>
        </w:rPr>
        <w:t>Personalen skall aktivt arbeta för att stärka elevernas självkänsla, samt prata om människors olika utseenden och val av olika utseende.</w:t>
      </w:r>
      <w:r w:rsidR="007C37C6" w:rsidRPr="00D7711B">
        <w:rPr>
          <w:rFonts w:ascii="Times New Roman" w:hAnsi="Times New Roman" w:cs="Times New Roman"/>
        </w:rPr>
        <w:t xml:space="preserve"> Ett normkritiskt förhållningssätt vid inköp av läromedel.</w:t>
      </w:r>
    </w:p>
    <w:p w14:paraId="3896ACDE" w14:textId="77777777" w:rsidR="00CD487D" w:rsidRDefault="00CD487D" w:rsidP="009A7D73">
      <w:pPr>
        <w:widowControl w:val="0"/>
        <w:autoSpaceDE w:val="0"/>
        <w:autoSpaceDN w:val="0"/>
        <w:adjustRightInd w:val="0"/>
        <w:rPr>
          <w:rFonts w:ascii="Times New Roman" w:hAnsi="Times New Roman" w:cs="Times New Roman"/>
        </w:rPr>
      </w:pPr>
    </w:p>
    <w:p w14:paraId="3E7C5F48" w14:textId="44602C77" w:rsidR="00CD487D" w:rsidRPr="00CD487D" w:rsidRDefault="00CD487D" w:rsidP="009A7D73">
      <w:pPr>
        <w:widowControl w:val="0"/>
        <w:autoSpaceDE w:val="0"/>
        <w:autoSpaceDN w:val="0"/>
        <w:adjustRightInd w:val="0"/>
        <w:rPr>
          <w:rFonts w:ascii="Times New Roman" w:hAnsi="Times New Roman" w:cs="Times New Roman"/>
          <w:b/>
        </w:rPr>
      </w:pPr>
      <w:r w:rsidRPr="00CD487D">
        <w:rPr>
          <w:rFonts w:ascii="Times New Roman" w:hAnsi="Times New Roman" w:cs="Times New Roman"/>
          <w:b/>
        </w:rPr>
        <w:t>Genom</w:t>
      </w:r>
    </w:p>
    <w:p w14:paraId="1DCD7453" w14:textId="1308F31E" w:rsidR="007A281E" w:rsidRDefault="007A281E" w:rsidP="007A281E">
      <w:pPr>
        <w:pStyle w:val="Liststycke"/>
        <w:widowControl w:val="0"/>
        <w:numPr>
          <w:ilvl w:val="0"/>
          <w:numId w:val="30"/>
        </w:numPr>
        <w:autoSpaceDE w:val="0"/>
        <w:autoSpaceDN w:val="0"/>
        <w:adjustRightInd w:val="0"/>
        <w:rPr>
          <w:rFonts w:ascii="Times New Roman" w:hAnsi="Times New Roman" w:cs="Times New Roman"/>
        </w:rPr>
      </w:pPr>
      <w:r>
        <w:rPr>
          <w:rFonts w:ascii="Times New Roman" w:hAnsi="Times New Roman" w:cs="Times New Roman"/>
        </w:rPr>
        <w:t xml:space="preserve">Värdegrundsamling </w:t>
      </w:r>
      <w:r w:rsidR="00E47923">
        <w:rPr>
          <w:rFonts w:ascii="Times New Roman" w:hAnsi="Times New Roman" w:cs="Times New Roman"/>
        </w:rPr>
        <w:t>–</w:t>
      </w:r>
      <w:r>
        <w:rPr>
          <w:rFonts w:ascii="Times New Roman" w:hAnsi="Times New Roman" w:cs="Times New Roman"/>
        </w:rPr>
        <w:t xml:space="preserve"> </w:t>
      </w:r>
      <w:r w:rsidR="00E47923">
        <w:rPr>
          <w:rFonts w:ascii="Times New Roman" w:hAnsi="Times New Roman" w:cs="Times New Roman"/>
        </w:rPr>
        <w:t xml:space="preserve">med material från bland annat </w:t>
      </w:r>
      <w:r>
        <w:rPr>
          <w:rFonts w:ascii="Times New Roman" w:hAnsi="Times New Roman" w:cs="Times New Roman"/>
        </w:rPr>
        <w:t>UR</w:t>
      </w:r>
      <w:r w:rsidR="00E47923">
        <w:rPr>
          <w:rFonts w:ascii="Times New Roman" w:hAnsi="Times New Roman" w:cs="Times New Roman"/>
        </w:rPr>
        <w:t>-utbildningsradion och RFSL</w:t>
      </w:r>
    </w:p>
    <w:p w14:paraId="6DF44A40" w14:textId="77777777" w:rsidR="007A281E" w:rsidRDefault="007A281E" w:rsidP="007A281E">
      <w:pPr>
        <w:pStyle w:val="Liststycke"/>
        <w:widowControl w:val="0"/>
        <w:numPr>
          <w:ilvl w:val="0"/>
          <w:numId w:val="30"/>
        </w:numPr>
        <w:autoSpaceDE w:val="0"/>
        <w:autoSpaceDN w:val="0"/>
        <w:adjustRightInd w:val="0"/>
        <w:rPr>
          <w:rFonts w:ascii="Times New Roman" w:hAnsi="Times New Roman" w:cs="Times New Roman"/>
        </w:rPr>
      </w:pPr>
      <w:r>
        <w:rPr>
          <w:rFonts w:ascii="Times New Roman" w:hAnsi="Times New Roman" w:cs="Times New Roman"/>
        </w:rPr>
        <w:t>Granskning av läromedel innan bruk och inköp</w:t>
      </w:r>
    </w:p>
    <w:p w14:paraId="4FD158A2" w14:textId="66DCD3C1" w:rsidR="007A281E" w:rsidRDefault="007A281E" w:rsidP="007A281E">
      <w:pPr>
        <w:pStyle w:val="Liststycke"/>
        <w:widowControl w:val="0"/>
        <w:numPr>
          <w:ilvl w:val="0"/>
          <w:numId w:val="30"/>
        </w:numPr>
        <w:autoSpaceDE w:val="0"/>
        <w:autoSpaceDN w:val="0"/>
        <w:adjustRightInd w:val="0"/>
        <w:rPr>
          <w:rFonts w:ascii="Times New Roman" w:hAnsi="Times New Roman" w:cs="Times New Roman"/>
        </w:rPr>
      </w:pPr>
      <w:r>
        <w:rPr>
          <w:rFonts w:ascii="Times New Roman" w:hAnsi="Times New Roman" w:cs="Times New Roman"/>
        </w:rPr>
        <w:t>Inköp av litteratur och tidskrifter till biblioteket</w:t>
      </w:r>
    </w:p>
    <w:p w14:paraId="2D422189" w14:textId="77777777" w:rsidR="007A281E" w:rsidRDefault="007A281E" w:rsidP="007A281E">
      <w:pPr>
        <w:pStyle w:val="Liststycke"/>
        <w:widowControl w:val="0"/>
        <w:numPr>
          <w:ilvl w:val="0"/>
          <w:numId w:val="30"/>
        </w:numPr>
        <w:autoSpaceDE w:val="0"/>
        <w:autoSpaceDN w:val="0"/>
        <w:adjustRightInd w:val="0"/>
        <w:rPr>
          <w:rFonts w:ascii="Times New Roman" w:hAnsi="Times New Roman" w:cs="Times New Roman"/>
        </w:rPr>
      </w:pPr>
      <w:r>
        <w:rPr>
          <w:rFonts w:ascii="Times New Roman" w:hAnsi="Times New Roman" w:cs="Times New Roman"/>
        </w:rPr>
        <w:t>Verksamhetsobservationer</w:t>
      </w:r>
    </w:p>
    <w:p w14:paraId="3FFCF3BE" w14:textId="77777777" w:rsidR="007A281E" w:rsidRDefault="007A281E" w:rsidP="007A281E">
      <w:pPr>
        <w:pStyle w:val="Liststycke"/>
        <w:widowControl w:val="0"/>
        <w:numPr>
          <w:ilvl w:val="0"/>
          <w:numId w:val="30"/>
        </w:numPr>
        <w:autoSpaceDE w:val="0"/>
        <w:autoSpaceDN w:val="0"/>
        <w:adjustRightInd w:val="0"/>
        <w:rPr>
          <w:rFonts w:ascii="Times New Roman" w:hAnsi="Times New Roman" w:cs="Times New Roman"/>
        </w:rPr>
      </w:pPr>
      <w:r>
        <w:rPr>
          <w:rFonts w:ascii="Times New Roman" w:hAnsi="Times New Roman" w:cs="Times New Roman"/>
        </w:rPr>
        <w:t>Könsneutrala toaletter</w:t>
      </w:r>
    </w:p>
    <w:p w14:paraId="596370C2" w14:textId="021F46A4" w:rsidR="00E47923" w:rsidRPr="00E630A4" w:rsidRDefault="00E47923" w:rsidP="007A281E">
      <w:pPr>
        <w:pStyle w:val="Liststycke"/>
        <w:widowControl w:val="0"/>
        <w:numPr>
          <w:ilvl w:val="0"/>
          <w:numId w:val="30"/>
        </w:numPr>
        <w:autoSpaceDE w:val="0"/>
        <w:autoSpaceDN w:val="0"/>
        <w:adjustRightInd w:val="0"/>
        <w:rPr>
          <w:rFonts w:ascii="Times New Roman" w:hAnsi="Times New Roman" w:cs="Times New Roman"/>
        </w:rPr>
      </w:pPr>
      <w:r>
        <w:rPr>
          <w:rFonts w:ascii="Times New Roman" w:hAnsi="Times New Roman" w:cs="Times New Roman"/>
        </w:rPr>
        <w:t>Möjlighet till enskilt omklädningsrum vid idrottsaktiviteter</w:t>
      </w:r>
    </w:p>
    <w:p w14:paraId="06D1F6FD" w14:textId="77777777" w:rsidR="007A281E" w:rsidRDefault="007A281E" w:rsidP="007A281E">
      <w:pPr>
        <w:pStyle w:val="Liststycke"/>
        <w:widowControl w:val="0"/>
        <w:autoSpaceDE w:val="0"/>
        <w:autoSpaceDN w:val="0"/>
        <w:adjustRightInd w:val="0"/>
        <w:rPr>
          <w:rFonts w:ascii="Times New Roman" w:hAnsi="Times New Roman" w:cs="Times New Roman"/>
        </w:rPr>
      </w:pPr>
    </w:p>
    <w:p w14:paraId="5D0D40B6" w14:textId="77777777" w:rsidR="007A281E" w:rsidRDefault="007A281E" w:rsidP="007A281E">
      <w:pPr>
        <w:pStyle w:val="Liststycke"/>
        <w:widowControl w:val="0"/>
        <w:autoSpaceDE w:val="0"/>
        <w:autoSpaceDN w:val="0"/>
        <w:adjustRightInd w:val="0"/>
        <w:rPr>
          <w:rFonts w:ascii="Times New Roman" w:hAnsi="Times New Roman" w:cs="Times New Roman"/>
        </w:rPr>
      </w:pPr>
    </w:p>
    <w:p w14:paraId="3C99F52C" w14:textId="77777777" w:rsidR="009A7D73" w:rsidRPr="00CD487D" w:rsidRDefault="009A7D73" w:rsidP="009A7D73">
      <w:pPr>
        <w:widowControl w:val="0"/>
        <w:autoSpaceDE w:val="0"/>
        <w:autoSpaceDN w:val="0"/>
        <w:adjustRightInd w:val="0"/>
        <w:rPr>
          <w:rFonts w:ascii="Times New Roman" w:hAnsi="Times New Roman" w:cs="Times New Roman"/>
          <w:b/>
          <w:bCs/>
        </w:rPr>
      </w:pPr>
    </w:p>
    <w:p w14:paraId="0916C15E" w14:textId="77777777" w:rsidR="00D7711B" w:rsidRDefault="00D7711B" w:rsidP="009A7D73">
      <w:pPr>
        <w:widowControl w:val="0"/>
        <w:autoSpaceDE w:val="0"/>
        <w:autoSpaceDN w:val="0"/>
        <w:adjustRightInd w:val="0"/>
        <w:rPr>
          <w:rFonts w:ascii="Times New Roman" w:hAnsi="Times New Roman" w:cs="Times New Roman"/>
          <w:sz w:val="28"/>
          <w:szCs w:val="28"/>
        </w:rPr>
      </w:pPr>
    </w:p>
    <w:p w14:paraId="4904E3A0" w14:textId="77777777" w:rsidR="00D7711B" w:rsidRDefault="00D7711B" w:rsidP="009A7D73">
      <w:pPr>
        <w:widowControl w:val="0"/>
        <w:autoSpaceDE w:val="0"/>
        <w:autoSpaceDN w:val="0"/>
        <w:adjustRightInd w:val="0"/>
        <w:rPr>
          <w:rFonts w:ascii="Times New Roman" w:hAnsi="Times New Roman" w:cs="Times New Roman"/>
          <w:sz w:val="28"/>
          <w:szCs w:val="28"/>
        </w:rPr>
      </w:pPr>
    </w:p>
    <w:p w14:paraId="5B9D5EF8" w14:textId="77777777" w:rsidR="00D7711B" w:rsidRDefault="00D7711B" w:rsidP="009A7D73">
      <w:pPr>
        <w:widowControl w:val="0"/>
        <w:autoSpaceDE w:val="0"/>
        <w:autoSpaceDN w:val="0"/>
        <w:adjustRightInd w:val="0"/>
        <w:rPr>
          <w:rFonts w:ascii="Times New Roman" w:hAnsi="Times New Roman" w:cs="Times New Roman"/>
          <w:sz w:val="28"/>
          <w:szCs w:val="28"/>
        </w:rPr>
      </w:pPr>
    </w:p>
    <w:p w14:paraId="3F5134DF" w14:textId="77777777" w:rsidR="00D7711B" w:rsidRDefault="00D7711B" w:rsidP="009A7D73">
      <w:pPr>
        <w:widowControl w:val="0"/>
        <w:autoSpaceDE w:val="0"/>
        <w:autoSpaceDN w:val="0"/>
        <w:adjustRightInd w:val="0"/>
        <w:rPr>
          <w:rFonts w:ascii="Times New Roman" w:hAnsi="Times New Roman" w:cs="Times New Roman"/>
          <w:sz w:val="28"/>
          <w:szCs w:val="28"/>
        </w:rPr>
      </w:pPr>
    </w:p>
    <w:p w14:paraId="2966349E" w14:textId="77777777" w:rsidR="00D7711B" w:rsidRDefault="00D7711B" w:rsidP="009A7D73">
      <w:pPr>
        <w:widowControl w:val="0"/>
        <w:autoSpaceDE w:val="0"/>
        <w:autoSpaceDN w:val="0"/>
        <w:adjustRightInd w:val="0"/>
        <w:rPr>
          <w:rFonts w:ascii="Times New Roman" w:hAnsi="Times New Roman" w:cs="Times New Roman"/>
          <w:sz w:val="28"/>
          <w:szCs w:val="28"/>
        </w:rPr>
      </w:pPr>
    </w:p>
    <w:p w14:paraId="50FD5090" w14:textId="77777777" w:rsidR="00D7711B" w:rsidRDefault="00D7711B" w:rsidP="009A7D73">
      <w:pPr>
        <w:widowControl w:val="0"/>
        <w:autoSpaceDE w:val="0"/>
        <w:autoSpaceDN w:val="0"/>
        <w:adjustRightInd w:val="0"/>
        <w:rPr>
          <w:rFonts w:ascii="Times New Roman" w:hAnsi="Times New Roman" w:cs="Times New Roman"/>
          <w:sz w:val="28"/>
          <w:szCs w:val="28"/>
        </w:rPr>
      </w:pPr>
    </w:p>
    <w:p w14:paraId="210882E0" w14:textId="77777777" w:rsidR="00D7711B" w:rsidRDefault="00D7711B" w:rsidP="009A7D73">
      <w:pPr>
        <w:widowControl w:val="0"/>
        <w:autoSpaceDE w:val="0"/>
        <w:autoSpaceDN w:val="0"/>
        <w:adjustRightInd w:val="0"/>
        <w:rPr>
          <w:rFonts w:ascii="Times New Roman" w:hAnsi="Times New Roman" w:cs="Times New Roman"/>
          <w:sz w:val="28"/>
          <w:szCs w:val="28"/>
        </w:rPr>
      </w:pPr>
    </w:p>
    <w:p w14:paraId="5E9187B1" w14:textId="77777777" w:rsidR="00D7711B" w:rsidRDefault="00D7711B" w:rsidP="009A7D73">
      <w:pPr>
        <w:widowControl w:val="0"/>
        <w:autoSpaceDE w:val="0"/>
        <w:autoSpaceDN w:val="0"/>
        <w:adjustRightInd w:val="0"/>
        <w:rPr>
          <w:rFonts w:ascii="Times New Roman" w:hAnsi="Times New Roman" w:cs="Times New Roman"/>
          <w:sz w:val="28"/>
          <w:szCs w:val="28"/>
        </w:rPr>
      </w:pPr>
    </w:p>
    <w:p w14:paraId="0772A01C" w14:textId="77777777" w:rsidR="00CD487D" w:rsidRDefault="00CD487D" w:rsidP="009A7D73">
      <w:pPr>
        <w:widowControl w:val="0"/>
        <w:autoSpaceDE w:val="0"/>
        <w:autoSpaceDN w:val="0"/>
        <w:adjustRightInd w:val="0"/>
        <w:rPr>
          <w:rFonts w:ascii="Times New Roman" w:hAnsi="Times New Roman" w:cs="Times New Roman"/>
          <w:b/>
          <w:sz w:val="28"/>
          <w:szCs w:val="28"/>
        </w:rPr>
      </w:pPr>
    </w:p>
    <w:p w14:paraId="53751562" w14:textId="77777777" w:rsidR="00CD487D" w:rsidRDefault="00CD487D" w:rsidP="009A7D73">
      <w:pPr>
        <w:widowControl w:val="0"/>
        <w:autoSpaceDE w:val="0"/>
        <w:autoSpaceDN w:val="0"/>
        <w:adjustRightInd w:val="0"/>
        <w:rPr>
          <w:rFonts w:ascii="Times New Roman" w:hAnsi="Times New Roman" w:cs="Times New Roman"/>
          <w:b/>
          <w:sz w:val="28"/>
          <w:szCs w:val="28"/>
        </w:rPr>
      </w:pPr>
    </w:p>
    <w:p w14:paraId="4DC227D1" w14:textId="77777777" w:rsidR="00CD487D" w:rsidRDefault="00CD487D" w:rsidP="009A7D73">
      <w:pPr>
        <w:widowControl w:val="0"/>
        <w:autoSpaceDE w:val="0"/>
        <w:autoSpaceDN w:val="0"/>
        <w:adjustRightInd w:val="0"/>
        <w:rPr>
          <w:rFonts w:ascii="Times New Roman" w:hAnsi="Times New Roman" w:cs="Times New Roman"/>
          <w:b/>
          <w:sz w:val="28"/>
          <w:szCs w:val="28"/>
        </w:rPr>
      </w:pPr>
    </w:p>
    <w:p w14:paraId="2C7E6740" w14:textId="77777777" w:rsidR="00CD487D" w:rsidRDefault="00CD487D" w:rsidP="009A7D73">
      <w:pPr>
        <w:widowControl w:val="0"/>
        <w:autoSpaceDE w:val="0"/>
        <w:autoSpaceDN w:val="0"/>
        <w:adjustRightInd w:val="0"/>
        <w:rPr>
          <w:rFonts w:ascii="Times New Roman" w:hAnsi="Times New Roman" w:cs="Times New Roman"/>
          <w:b/>
          <w:sz w:val="28"/>
          <w:szCs w:val="28"/>
        </w:rPr>
      </w:pPr>
    </w:p>
    <w:p w14:paraId="04E5C4A5" w14:textId="77777777" w:rsidR="00E47923" w:rsidRDefault="00E47923" w:rsidP="009A7D73">
      <w:pPr>
        <w:widowControl w:val="0"/>
        <w:autoSpaceDE w:val="0"/>
        <w:autoSpaceDN w:val="0"/>
        <w:adjustRightInd w:val="0"/>
        <w:rPr>
          <w:rFonts w:ascii="Times New Roman" w:hAnsi="Times New Roman" w:cs="Times New Roman"/>
          <w:b/>
          <w:sz w:val="28"/>
          <w:szCs w:val="28"/>
        </w:rPr>
      </w:pPr>
    </w:p>
    <w:p w14:paraId="795F6B7A" w14:textId="21B7AD7D" w:rsidR="009A7D73" w:rsidRPr="00D7711B" w:rsidRDefault="00CD487D" w:rsidP="009A7D73">
      <w:pPr>
        <w:widowControl w:val="0"/>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E</w:t>
      </w:r>
      <w:r w:rsidR="009A7D73" w:rsidRPr="00D7711B">
        <w:rPr>
          <w:rFonts w:ascii="Times New Roman" w:hAnsi="Times New Roman" w:cs="Times New Roman"/>
          <w:b/>
          <w:sz w:val="28"/>
          <w:szCs w:val="28"/>
        </w:rPr>
        <w:t>tnisk tillhörighet</w:t>
      </w:r>
    </w:p>
    <w:p w14:paraId="5CAB26FF" w14:textId="77777777" w:rsidR="009A7D73" w:rsidRPr="00D7711B" w:rsidRDefault="009A7D73" w:rsidP="009A7D73">
      <w:pPr>
        <w:widowControl w:val="0"/>
        <w:autoSpaceDE w:val="0"/>
        <w:autoSpaceDN w:val="0"/>
        <w:adjustRightInd w:val="0"/>
        <w:rPr>
          <w:rFonts w:ascii="Times New Roman" w:hAnsi="Times New Roman" w:cs="Times New Roman"/>
          <w:b/>
          <w:bCs/>
        </w:rPr>
      </w:pPr>
      <w:r w:rsidRPr="00D7711B">
        <w:rPr>
          <w:rFonts w:ascii="Times New Roman" w:hAnsi="Times New Roman" w:cs="Times New Roman"/>
          <w:b/>
          <w:bCs/>
        </w:rPr>
        <w:t xml:space="preserve">Mål </w:t>
      </w:r>
    </w:p>
    <w:p w14:paraId="2D03F242" w14:textId="586E0523" w:rsidR="009A7D73" w:rsidRPr="00D7711B" w:rsidRDefault="009A7D73" w:rsidP="009A7D73">
      <w:pPr>
        <w:widowControl w:val="0"/>
        <w:autoSpaceDE w:val="0"/>
        <w:autoSpaceDN w:val="0"/>
        <w:adjustRightInd w:val="0"/>
        <w:rPr>
          <w:rFonts w:ascii="Times New Roman" w:hAnsi="Times New Roman" w:cs="Times New Roman"/>
        </w:rPr>
      </w:pPr>
      <w:r w:rsidRPr="00D7711B">
        <w:rPr>
          <w:rFonts w:ascii="Times New Roman" w:hAnsi="Times New Roman" w:cs="Times New Roman"/>
        </w:rPr>
        <w:t>Skolan har ett stort ansvar att arbeta mot rasism och främlingsfientlighet. Alla vuxna på Staffanstorp montessori skall ha ett öppet och positivt synsätt mot alla medmänniskor som</w:t>
      </w:r>
      <w:r w:rsidR="003B27FB">
        <w:rPr>
          <w:rFonts w:ascii="Times New Roman" w:hAnsi="Times New Roman" w:cs="Times New Roman"/>
        </w:rPr>
        <w:t xml:space="preserve"> skall präglas av god moral, en demokratisk</w:t>
      </w:r>
      <w:r w:rsidRPr="00D7711B">
        <w:rPr>
          <w:rFonts w:ascii="Times New Roman" w:hAnsi="Times New Roman" w:cs="Times New Roman"/>
        </w:rPr>
        <w:t xml:space="preserve"> samhällssyn och ett fördomsfritt tänkande. Vi skall aktivt arbeta för att etik och moral genomsyrar verksamheten. Allt språk som används skall vara genomtänkt, fördomsfritt och av vårdad karaktär. Vi ska systematiskt arbeta för att eleven utvecklar sin förmåga att leva sig in i och respektera andras kulturer och värderingar.</w:t>
      </w:r>
    </w:p>
    <w:p w14:paraId="0B719DDB" w14:textId="77777777" w:rsidR="009A7D73" w:rsidRPr="00D7711B" w:rsidRDefault="009A7D73" w:rsidP="009A7D73">
      <w:pPr>
        <w:widowControl w:val="0"/>
        <w:autoSpaceDE w:val="0"/>
        <w:autoSpaceDN w:val="0"/>
        <w:adjustRightInd w:val="0"/>
        <w:rPr>
          <w:rFonts w:ascii="Times New Roman" w:hAnsi="Times New Roman" w:cs="Times New Roman"/>
          <w:bCs/>
        </w:rPr>
      </w:pPr>
    </w:p>
    <w:p w14:paraId="20C17FCD" w14:textId="77777777" w:rsidR="009A7D73" w:rsidRPr="00D7711B" w:rsidRDefault="009A7D73" w:rsidP="009A7D73">
      <w:pPr>
        <w:widowControl w:val="0"/>
        <w:autoSpaceDE w:val="0"/>
        <w:autoSpaceDN w:val="0"/>
        <w:adjustRightInd w:val="0"/>
        <w:rPr>
          <w:rFonts w:ascii="Times New Roman" w:hAnsi="Times New Roman" w:cs="Times New Roman"/>
          <w:b/>
          <w:bCs/>
        </w:rPr>
      </w:pPr>
      <w:r w:rsidRPr="00D7711B">
        <w:rPr>
          <w:rFonts w:ascii="Times New Roman" w:hAnsi="Times New Roman" w:cs="Times New Roman"/>
          <w:b/>
          <w:bCs/>
        </w:rPr>
        <w:t>Insats</w:t>
      </w:r>
    </w:p>
    <w:p w14:paraId="3A509984" w14:textId="22C42C4D" w:rsidR="009A7D73" w:rsidRPr="00D7711B" w:rsidRDefault="007C37C6" w:rsidP="009A7D73">
      <w:pPr>
        <w:widowControl w:val="0"/>
        <w:autoSpaceDE w:val="0"/>
        <w:autoSpaceDN w:val="0"/>
        <w:adjustRightInd w:val="0"/>
        <w:rPr>
          <w:rFonts w:ascii="Times New Roman" w:hAnsi="Times New Roman" w:cs="Times New Roman"/>
        </w:rPr>
      </w:pPr>
      <w:r w:rsidRPr="00D7711B">
        <w:rPr>
          <w:rFonts w:ascii="Times New Roman" w:hAnsi="Times New Roman" w:cs="Times New Roman"/>
        </w:rPr>
        <w:t>Sträva efter en et</w:t>
      </w:r>
      <w:r w:rsidR="009A7D73" w:rsidRPr="00D7711B">
        <w:rPr>
          <w:rFonts w:ascii="Times New Roman" w:hAnsi="Times New Roman" w:cs="Times New Roman"/>
        </w:rPr>
        <w:t>nisk mångfald</w:t>
      </w:r>
      <w:r w:rsidR="00B43982">
        <w:rPr>
          <w:rFonts w:ascii="Times New Roman" w:hAnsi="Times New Roman" w:cs="Times New Roman"/>
        </w:rPr>
        <w:t xml:space="preserve"> bland personal och i klasserna.</w:t>
      </w:r>
    </w:p>
    <w:p w14:paraId="70BF0AEF" w14:textId="29E9646E" w:rsidR="009A7D73" w:rsidRPr="00D7711B" w:rsidRDefault="00B43982" w:rsidP="009A7D73">
      <w:pPr>
        <w:widowControl w:val="0"/>
        <w:autoSpaceDE w:val="0"/>
        <w:autoSpaceDN w:val="0"/>
        <w:adjustRightInd w:val="0"/>
        <w:rPr>
          <w:rFonts w:ascii="Times New Roman" w:hAnsi="Times New Roman" w:cs="Times New Roman"/>
        </w:rPr>
      </w:pPr>
      <w:r>
        <w:rPr>
          <w:rFonts w:ascii="Times New Roman" w:hAnsi="Times New Roman" w:cs="Times New Roman"/>
        </w:rPr>
        <w:t xml:space="preserve">Grace- och artighetsövningar. </w:t>
      </w:r>
      <w:r w:rsidR="009A7D73" w:rsidRPr="00D7711B">
        <w:rPr>
          <w:rFonts w:ascii="Times New Roman" w:hAnsi="Times New Roman" w:cs="Times New Roman"/>
        </w:rPr>
        <w:t xml:space="preserve">Alla skall ha rättighet att vara ledig vid högtider som är förknippade med den etniska tillhörigheten </w:t>
      </w:r>
    </w:p>
    <w:p w14:paraId="7BFC6478" w14:textId="77777777" w:rsidR="003B27FB" w:rsidRDefault="003B27FB" w:rsidP="009A7D73">
      <w:pPr>
        <w:widowControl w:val="0"/>
        <w:autoSpaceDE w:val="0"/>
        <w:autoSpaceDN w:val="0"/>
        <w:adjustRightInd w:val="0"/>
        <w:rPr>
          <w:rFonts w:ascii="Times New Roman" w:hAnsi="Times New Roman" w:cs="Times New Roman"/>
        </w:rPr>
      </w:pPr>
    </w:p>
    <w:p w14:paraId="6C13671C" w14:textId="77777777" w:rsidR="009A7D73" w:rsidRPr="00D7711B" w:rsidRDefault="009A7D73" w:rsidP="009A7D73">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Alla skall få kost som är accepterad enligt den etniska tillhörigheten </w:t>
      </w:r>
    </w:p>
    <w:p w14:paraId="3F6799C7" w14:textId="7819FB7B" w:rsidR="009A7D73" w:rsidRPr="00D7711B" w:rsidRDefault="007C37C6" w:rsidP="009A7D73">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Flerspråkighet i klassrummet skall uppmärksammas i samarbete med föräldrar och modersmålslärare. </w:t>
      </w:r>
      <w:r w:rsidR="009A7D73" w:rsidRPr="00D7711B">
        <w:rPr>
          <w:rFonts w:ascii="Times New Roman" w:hAnsi="Times New Roman" w:cs="Times New Roman"/>
        </w:rPr>
        <w:t xml:space="preserve">Ge eleverna kunskap om rasismens idéhistoria och dess effekter på svenska samhället, nationella minoriteter, både historiskt och i nutid. </w:t>
      </w:r>
    </w:p>
    <w:p w14:paraId="3ACE025E" w14:textId="136B98B0" w:rsidR="009A7D73" w:rsidRDefault="007C37C6" w:rsidP="009A7D73">
      <w:pPr>
        <w:widowControl w:val="0"/>
        <w:autoSpaceDE w:val="0"/>
        <w:autoSpaceDN w:val="0"/>
        <w:adjustRightInd w:val="0"/>
        <w:rPr>
          <w:rFonts w:ascii="Times New Roman" w:hAnsi="Times New Roman" w:cs="Times New Roman"/>
        </w:rPr>
      </w:pPr>
      <w:r w:rsidRPr="00D7711B">
        <w:rPr>
          <w:rFonts w:ascii="Times New Roman" w:hAnsi="Times New Roman" w:cs="Times New Roman"/>
        </w:rPr>
        <w:t>Värderingsövningar med efterföljande diskussioner.</w:t>
      </w:r>
    </w:p>
    <w:p w14:paraId="24557F4A" w14:textId="77777777" w:rsidR="003B27FB" w:rsidRDefault="003B27FB" w:rsidP="009A7D73">
      <w:pPr>
        <w:widowControl w:val="0"/>
        <w:autoSpaceDE w:val="0"/>
        <w:autoSpaceDN w:val="0"/>
        <w:adjustRightInd w:val="0"/>
        <w:rPr>
          <w:rFonts w:ascii="Times New Roman" w:hAnsi="Times New Roman" w:cs="Times New Roman"/>
        </w:rPr>
      </w:pPr>
    </w:p>
    <w:p w14:paraId="0FC7E62F" w14:textId="77777777" w:rsidR="003B27FB" w:rsidRDefault="003B27FB" w:rsidP="009A7D73">
      <w:pPr>
        <w:widowControl w:val="0"/>
        <w:autoSpaceDE w:val="0"/>
        <w:autoSpaceDN w:val="0"/>
        <w:adjustRightInd w:val="0"/>
        <w:rPr>
          <w:rFonts w:ascii="Times New Roman" w:hAnsi="Times New Roman" w:cs="Times New Roman"/>
          <w:b/>
          <w:sz w:val="28"/>
          <w:szCs w:val="28"/>
        </w:rPr>
      </w:pPr>
    </w:p>
    <w:p w14:paraId="35615891" w14:textId="413D495E" w:rsidR="009A7D73" w:rsidRPr="00D7711B" w:rsidRDefault="003B27FB" w:rsidP="009A7D73">
      <w:pPr>
        <w:widowControl w:val="0"/>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Å</w:t>
      </w:r>
      <w:r w:rsidR="009A7D73" w:rsidRPr="00D7711B">
        <w:rPr>
          <w:rFonts w:ascii="Times New Roman" w:hAnsi="Times New Roman" w:cs="Times New Roman"/>
          <w:b/>
          <w:sz w:val="28"/>
          <w:szCs w:val="28"/>
        </w:rPr>
        <w:t>lder</w:t>
      </w:r>
    </w:p>
    <w:p w14:paraId="728F72BD" w14:textId="724951A3" w:rsidR="009A7D73" w:rsidRPr="00D7711B" w:rsidRDefault="00753060" w:rsidP="009A7D73">
      <w:pPr>
        <w:widowControl w:val="0"/>
        <w:autoSpaceDE w:val="0"/>
        <w:autoSpaceDN w:val="0"/>
        <w:adjustRightInd w:val="0"/>
        <w:rPr>
          <w:rFonts w:ascii="Times New Roman" w:hAnsi="Times New Roman" w:cs="Times New Roman"/>
          <w:b/>
          <w:bCs/>
        </w:rPr>
      </w:pPr>
      <w:r w:rsidRPr="00D7711B">
        <w:rPr>
          <w:rFonts w:ascii="Times New Roman" w:hAnsi="Times New Roman" w:cs="Times New Roman"/>
          <w:b/>
          <w:bCs/>
        </w:rPr>
        <w:t xml:space="preserve">Mål </w:t>
      </w:r>
    </w:p>
    <w:p w14:paraId="0431A21E" w14:textId="77777777" w:rsidR="009A7D73" w:rsidRPr="00D7711B" w:rsidRDefault="009A7D73" w:rsidP="009A7D73">
      <w:pPr>
        <w:widowControl w:val="0"/>
        <w:autoSpaceDE w:val="0"/>
        <w:autoSpaceDN w:val="0"/>
        <w:adjustRightInd w:val="0"/>
        <w:rPr>
          <w:rFonts w:ascii="Times New Roman" w:hAnsi="Times New Roman" w:cs="Times New Roman"/>
        </w:rPr>
      </w:pPr>
      <w:r w:rsidRPr="003B27FB">
        <w:rPr>
          <w:rFonts w:ascii="Times New Roman" w:hAnsi="Times New Roman" w:cs="Times New Roman"/>
        </w:rPr>
        <w:t>Att ge eleverna många tillfällen till social gemenskap över åldersgränserna. Att alla</w:t>
      </w:r>
      <w:r w:rsidRPr="00D7711B">
        <w:rPr>
          <w:rFonts w:ascii="Times New Roman" w:hAnsi="Times New Roman" w:cs="Times New Roman"/>
          <w:sz w:val="26"/>
          <w:szCs w:val="26"/>
        </w:rPr>
        <w:t xml:space="preserve"> </w:t>
      </w:r>
      <w:r w:rsidRPr="00D7711B">
        <w:rPr>
          <w:rFonts w:ascii="Times New Roman" w:hAnsi="Times New Roman" w:cs="Times New Roman"/>
        </w:rPr>
        <w:t>elever skall behandlas utifrån sin individuella utvecklingsnivå och inte utifrån ålder.</w:t>
      </w:r>
    </w:p>
    <w:p w14:paraId="7F250A46" w14:textId="77777777" w:rsidR="009A7D73" w:rsidRPr="00D7711B" w:rsidRDefault="009A7D73" w:rsidP="009A7D73">
      <w:pPr>
        <w:widowControl w:val="0"/>
        <w:autoSpaceDE w:val="0"/>
        <w:autoSpaceDN w:val="0"/>
        <w:adjustRightInd w:val="0"/>
        <w:rPr>
          <w:rFonts w:ascii="Times New Roman" w:hAnsi="Times New Roman" w:cs="Times New Roman"/>
        </w:rPr>
      </w:pPr>
    </w:p>
    <w:p w14:paraId="4B08142B" w14:textId="77777777" w:rsidR="009A7D73" w:rsidRPr="00D7711B" w:rsidRDefault="009A7D73" w:rsidP="009A7D73">
      <w:pPr>
        <w:widowControl w:val="0"/>
        <w:autoSpaceDE w:val="0"/>
        <w:autoSpaceDN w:val="0"/>
        <w:adjustRightInd w:val="0"/>
        <w:rPr>
          <w:rFonts w:ascii="Times New Roman" w:hAnsi="Times New Roman" w:cs="Times New Roman"/>
          <w:b/>
          <w:bCs/>
        </w:rPr>
      </w:pPr>
      <w:r w:rsidRPr="00D7711B">
        <w:rPr>
          <w:rFonts w:ascii="Times New Roman" w:hAnsi="Times New Roman" w:cs="Times New Roman"/>
          <w:b/>
          <w:bCs/>
        </w:rPr>
        <w:t>Insats</w:t>
      </w:r>
    </w:p>
    <w:p w14:paraId="0FFA8F77" w14:textId="77777777" w:rsidR="009A7D73" w:rsidRPr="00D7711B" w:rsidRDefault="009A7D73" w:rsidP="009A7D73">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Skolan arbetar åldersintegrerat. </w:t>
      </w:r>
    </w:p>
    <w:p w14:paraId="1A5E738B" w14:textId="77777777" w:rsidR="009A7D73" w:rsidRPr="00D7711B" w:rsidRDefault="009A7D73" w:rsidP="009A7D73">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Skolan har ett faddersystem där de äldre barnen introducerar barnen i förskoleklass. </w:t>
      </w:r>
    </w:p>
    <w:p w14:paraId="34834E86" w14:textId="77777777" w:rsidR="009A7D73" w:rsidRPr="00D7711B" w:rsidRDefault="009A7D73" w:rsidP="009A7D73">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Individuella planeringar som utgår från elevens utvecklingsnivå och intresse. </w:t>
      </w:r>
    </w:p>
    <w:p w14:paraId="2C6838E8" w14:textId="52468130" w:rsidR="009A7D73" w:rsidRDefault="009A7D73" w:rsidP="009A7D73">
      <w:pPr>
        <w:widowControl w:val="0"/>
        <w:autoSpaceDE w:val="0"/>
        <w:autoSpaceDN w:val="0"/>
        <w:adjustRightInd w:val="0"/>
        <w:rPr>
          <w:rFonts w:ascii="Times New Roman" w:hAnsi="Times New Roman" w:cs="Times New Roman"/>
        </w:rPr>
      </w:pPr>
      <w:r w:rsidRPr="00D7711B">
        <w:rPr>
          <w:rFonts w:ascii="Times New Roman" w:hAnsi="Times New Roman" w:cs="Times New Roman"/>
        </w:rPr>
        <w:t>Låter elever hjäl</w:t>
      </w:r>
      <w:r w:rsidR="007C37C6" w:rsidRPr="00D7711B">
        <w:rPr>
          <w:rFonts w:ascii="Times New Roman" w:hAnsi="Times New Roman" w:cs="Times New Roman"/>
        </w:rPr>
        <w:t>pa andra elever baserat på kunskapsutveckling och kompetens.</w:t>
      </w:r>
    </w:p>
    <w:p w14:paraId="798641F8" w14:textId="77777777" w:rsidR="00336286" w:rsidRDefault="00336286" w:rsidP="009A7D73">
      <w:pPr>
        <w:widowControl w:val="0"/>
        <w:autoSpaceDE w:val="0"/>
        <w:autoSpaceDN w:val="0"/>
        <w:adjustRightInd w:val="0"/>
        <w:rPr>
          <w:rFonts w:ascii="Times New Roman" w:hAnsi="Times New Roman" w:cs="Times New Roman"/>
        </w:rPr>
      </w:pPr>
    </w:p>
    <w:p w14:paraId="5AE4516D" w14:textId="77777777" w:rsidR="00B43982" w:rsidRDefault="00B43982" w:rsidP="00A444BB">
      <w:pPr>
        <w:rPr>
          <w:rFonts w:ascii="Times New Roman" w:hAnsi="Times New Roman" w:cs="Times New Roman"/>
          <w:b/>
        </w:rPr>
      </w:pPr>
    </w:p>
    <w:p w14:paraId="04149912" w14:textId="77777777" w:rsidR="00B43982" w:rsidRDefault="00B43982" w:rsidP="00A444BB">
      <w:pPr>
        <w:rPr>
          <w:rFonts w:ascii="Times New Roman" w:hAnsi="Times New Roman" w:cs="Times New Roman"/>
          <w:b/>
        </w:rPr>
      </w:pPr>
    </w:p>
    <w:p w14:paraId="2540EC2E" w14:textId="77777777" w:rsidR="00B43982" w:rsidRDefault="00B43982" w:rsidP="00A444BB">
      <w:pPr>
        <w:rPr>
          <w:rFonts w:ascii="Times New Roman" w:hAnsi="Times New Roman" w:cs="Times New Roman"/>
          <w:b/>
        </w:rPr>
      </w:pPr>
    </w:p>
    <w:p w14:paraId="46B173BB" w14:textId="77777777" w:rsidR="00B43982" w:rsidRDefault="00B43982" w:rsidP="00A444BB">
      <w:pPr>
        <w:rPr>
          <w:rFonts w:ascii="Times New Roman" w:hAnsi="Times New Roman" w:cs="Times New Roman"/>
          <w:b/>
        </w:rPr>
      </w:pPr>
    </w:p>
    <w:p w14:paraId="20B1B0AA" w14:textId="77777777" w:rsidR="00B43982" w:rsidRDefault="00B43982" w:rsidP="00A444BB">
      <w:pPr>
        <w:rPr>
          <w:rFonts w:ascii="Times New Roman" w:hAnsi="Times New Roman" w:cs="Times New Roman"/>
          <w:b/>
        </w:rPr>
      </w:pPr>
    </w:p>
    <w:p w14:paraId="5BD33A87" w14:textId="77777777" w:rsidR="00B43982" w:rsidRDefault="00B43982" w:rsidP="00A444BB">
      <w:pPr>
        <w:rPr>
          <w:rFonts w:ascii="Times New Roman" w:hAnsi="Times New Roman" w:cs="Times New Roman"/>
          <w:b/>
        </w:rPr>
      </w:pPr>
    </w:p>
    <w:p w14:paraId="517945E7" w14:textId="77777777" w:rsidR="00B43982" w:rsidRDefault="00B43982" w:rsidP="00A444BB">
      <w:pPr>
        <w:rPr>
          <w:rFonts w:ascii="Times New Roman" w:hAnsi="Times New Roman" w:cs="Times New Roman"/>
          <w:b/>
        </w:rPr>
      </w:pPr>
    </w:p>
    <w:p w14:paraId="347B883C" w14:textId="77777777" w:rsidR="00B43982" w:rsidRDefault="00B43982" w:rsidP="00A444BB">
      <w:pPr>
        <w:rPr>
          <w:rFonts w:ascii="Times New Roman" w:hAnsi="Times New Roman" w:cs="Times New Roman"/>
          <w:b/>
        </w:rPr>
      </w:pPr>
    </w:p>
    <w:p w14:paraId="02262D0F" w14:textId="77777777" w:rsidR="00B43982" w:rsidRDefault="00B43982" w:rsidP="00A444BB">
      <w:pPr>
        <w:rPr>
          <w:rFonts w:ascii="Times New Roman" w:hAnsi="Times New Roman" w:cs="Times New Roman"/>
          <w:b/>
        </w:rPr>
      </w:pPr>
    </w:p>
    <w:p w14:paraId="0D9B41F7" w14:textId="77777777" w:rsidR="00B43982" w:rsidRDefault="00B43982" w:rsidP="00A444BB">
      <w:pPr>
        <w:rPr>
          <w:rFonts w:ascii="Times New Roman" w:hAnsi="Times New Roman" w:cs="Times New Roman"/>
          <w:b/>
        </w:rPr>
      </w:pPr>
    </w:p>
    <w:p w14:paraId="183E45FA" w14:textId="77777777" w:rsidR="00B43982" w:rsidRDefault="00B43982" w:rsidP="00A444BB">
      <w:pPr>
        <w:rPr>
          <w:rFonts w:ascii="Times New Roman" w:hAnsi="Times New Roman" w:cs="Times New Roman"/>
          <w:b/>
        </w:rPr>
      </w:pPr>
    </w:p>
    <w:p w14:paraId="280F3681" w14:textId="77777777" w:rsidR="00B43982" w:rsidRDefault="00B43982" w:rsidP="00A444BB">
      <w:pPr>
        <w:rPr>
          <w:rFonts w:ascii="Times New Roman" w:hAnsi="Times New Roman" w:cs="Times New Roman"/>
          <w:b/>
        </w:rPr>
      </w:pPr>
    </w:p>
    <w:p w14:paraId="6AAAAC8E" w14:textId="77777777" w:rsidR="00B43982" w:rsidRDefault="00B43982" w:rsidP="00A444BB">
      <w:pPr>
        <w:rPr>
          <w:rFonts w:ascii="Times New Roman" w:hAnsi="Times New Roman" w:cs="Times New Roman"/>
          <w:b/>
        </w:rPr>
      </w:pPr>
    </w:p>
    <w:p w14:paraId="30AABE8B" w14:textId="77777777" w:rsidR="00B43982" w:rsidRDefault="00B43982" w:rsidP="00A444BB">
      <w:pPr>
        <w:rPr>
          <w:rFonts w:ascii="Times New Roman" w:hAnsi="Times New Roman" w:cs="Times New Roman"/>
          <w:b/>
        </w:rPr>
      </w:pPr>
    </w:p>
    <w:p w14:paraId="215CB71C" w14:textId="77777777" w:rsidR="00B43982" w:rsidRDefault="00B43982" w:rsidP="00A444BB">
      <w:pPr>
        <w:rPr>
          <w:rFonts w:ascii="Times New Roman" w:hAnsi="Times New Roman" w:cs="Times New Roman"/>
          <w:b/>
        </w:rPr>
      </w:pPr>
    </w:p>
    <w:p w14:paraId="7CE97420" w14:textId="77777777" w:rsidR="00B43982" w:rsidRDefault="00B43982" w:rsidP="00A444BB">
      <w:pPr>
        <w:rPr>
          <w:rFonts w:ascii="Times New Roman" w:hAnsi="Times New Roman" w:cs="Times New Roman"/>
          <w:b/>
        </w:rPr>
      </w:pPr>
    </w:p>
    <w:p w14:paraId="2318F05B" w14:textId="77777777" w:rsidR="00B43982" w:rsidRDefault="00B43982" w:rsidP="00A444BB">
      <w:pPr>
        <w:rPr>
          <w:rFonts w:ascii="Times New Roman" w:hAnsi="Times New Roman" w:cs="Times New Roman"/>
          <w:b/>
        </w:rPr>
      </w:pPr>
    </w:p>
    <w:p w14:paraId="0EC988EF" w14:textId="77777777" w:rsidR="00B43982" w:rsidRDefault="00B43982" w:rsidP="00A444BB">
      <w:pPr>
        <w:rPr>
          <w:rFonts w:ascii="Times New Roman" w:hAnsi="Times New Roman" w:cs="Times New Roman"/>
          <w:b/>
        </w:rPr>
      </w:pPr>
    </w:p>
    <w:p w14:paraId="1A30FEF2" w14:textId="0D61F2A3" w:rsidR="00A444BB" w:rsidRPr="00D7711B" w:rsidRDefault="009A7D73" w:rsidP="00A444BB">
      <w:pPr>
        <w:rPr>
          <w:rFonts w:ascii="Times New Roman" w:hAnsi="Times New Roman" w:cs="Times New Roman"/>
          <w:b/>
          <w:sz w:val="38"/>
          <w:szCs w:val="38"/>
        </w:rPr>
      </w:pPr>
      <w:r w:rsidRPr="00D7711B">
        <w:rPr>
          <w:rFonts w:ascii="Times New Roman" w:hAnsi="Times New Roman" w:cs="Times New Roman"/>
          <w:b/>
          <w:sz w:val="28"/>
          <w:szCs w:val="28"/>
        </w:rPr>
        <w:t xml:space="preserve">4. </w:t>
      </w:r>
      <w:r w:rsidR="00A444BB" w:rsidRPr="00D7711B">
        <w:rPr>
          <w:rFonts w:ascii="Times New Roman" w:hAnsi="Times New Roman" w:cs="Times New Roman"/>
          <w:b/>
          <w:sz w:val="28"/>
          <w:szCs w:val="28"/>
        </w:rPr>
        <w:t>Kartläggning inför årets plan</w:t>
      </w:r>
      <w:r w:rsidR="00D83783" w:rsidRPr="00D7711B">
        <w:rPr>
          <w:rFonts w:ascii="Times New Roman" w:hAnsi="Times New Roman" w:cs="Times New Roman"/>
          <w:b/>
          <w:sz w:val="28"/>
          <w:szCs w:val="28"/>
        </w:rPr>
        <w:t xml:space="preserve"> </w:t>
      </w:r>
    </w:p>
    <w:p w14:paraId="64B14BED" w14:textId="77777777" w:rsidR="00A444BB" w:rsidRPr="00D7711B" w:rsidRDefault="00A444BB" w:rsidP="00A444BB">
      <w:pPr>
        <w:widowControl w:val="0"/>
        <w:autoSpaceDE w:val="0"/>
        <w:autoSpaceDN w:val="0"/>
        <w:adjustRightInd w:val="0"/>
        <w:rPr>
          <w:rFonts w:ascii="Times New Roman" w:hAnsi="Times New Roman" w:cs="Times New Roman"/>
        </w:rPr>
      </w:pPr>
    </w:p>
    <w:p w14:paraId="00BA9DEA" w14:textId="77777777" w:rsidR="00A444BB" w:rsidRPr="00D7711B" w:rsidRDefault="00A444BB" w:rsidP="00A444BB">
      <w:pPr>
        <w:widowControl w:val="0"/>
        <w:autoSpaceDE w:val="0"/>
        <w:autoSpaceDN w:val="0"/>
        <w:adjustRightInd w:val="0"/>
        <w:rPr>
          <w:rFonts w:ascii="Times New Roman" w:hAnsi="Times New Roman" w:cs="Times New Roman"/>
          <w:bCs/>
          <w:sz w:val="28"/>
          <w:szCs w:val="28"/>
        </w:rPr>
      </w:pPr>
      <w:r w:rsidRPr="00D7711B">
        <w:rPr>
          <w:rFonts w:ascii="Times New Roman" w:hAnsi="Times New Roman" w:cs="Times New Roman"/>
          <w:bCs/>
          <w:sz w:val="28"/>
          <w:szCs w:val="28"/>
        </w:rPr>
        <w:t>Kartläggningsmetoder</w:t>
      </w:r>
    </w:p>
    <w:p w14:paraId="1248D32E" w14:textId="625E13EC" w:rsidR="00A444BB" w:rsidRPr="00D7711B" w:rsidRDefault="00EF28C6" w:rsidP="00A444BB">
      <w:pPr>
        <w:widowControl w:val="0"/>
        <w:autoSpaceDE w:val="0"/>
        <w:autoSpaceDN w:val="0"/>
        <w:adjustRightInd w:val="0"/>
        <w:rPr>
          <w:rFonts w:ascii="Times New Roman" w:hAnsi="Times New Roman" w:cs="Times New Roman"/>
        </w:rPr>
      </w:pPr>
      <w:r>
        <w:rPr>
          <w:rFonts w:ascii="Times New Roman" w:hAnsi="Times New Roman" w:cs="Times New Roman"/>
        </w:rPr>
        <w:t>Trivselenkäter, t</w:t>
      </w:r>
      <w:r w:rsidR="00A444BB" w:rsidRPr="00D7711B">
        <w:rPr>
          <w:rFonts w:ascii="Times New Roman" w:hAnsi="Times New Roman" w:cs="Times New Roman"/>
        </w:rPr>
        <w:t>rygghetsvandring</w:t>
      </w:r>
      <w:r w:rsidR="00CD2588">
        <w:rPr>
          <w:rFonts w:ascii="Times New Roman" w:hAnsi="Times New Roman" w:cs="Times New Roman"/>
        </w:rPr>
        <w:t>, elevintervjuer</w:t>
      </w:r>
      <w:r w:rsidR="00A444BB" w:rsidRPr="00D7711B">
        <w:rPr>
          <w:rFonts w:ascii="Times New Roman" w:hAnsi="Times New Roman" w:cs="Times New Roman"/>
        </w:rPr>
        <w:t xml:space="preserve"> och </w:t>
      </w:r>
      <w:r>
        <w:rPr>
          <w:rFonts w:ascii="Times New Roman" w:hAnsi="Times New Roman" w:cs="Times New Roman"/>
        </w:rPr>
        <w:t>verksamhets</w:t>
      </w:r>
      <w:r w:rsidR="00A444BB" w:rsidRPr="00D7711B">
        <w:rPr>
          <w:rFonts w:ascii="Times New Roman" w:hAnsi="Times New Roman" w:cs="Times New Roman"/>
        </w:rPr>
        <w:t>observationer.</w:t>
      </w:r>
    </w:p>
    <w:p w14:paraId="0EDA55E5" w14:textId="77777777" w:rsidR="00A444BB" w:rsidRPr="00D7711B" w:rsidRDefault="00A444BB" w:rsidP="00A444BB">
      <w:pPr>
        <w:widowControl w:val="0"/>
        <w:autoSpaceDE w:val="0"/>
        <w:autoSpaceDN w:val="0"/>
        <w:adjustRightInd w:val="0"/>
        <w:rPr>
          <w:rFonts w:ascii="Times New Roman" w:hAnsi="Times New Roman" w:cs="Times New Roman"/>
          <w:b/>
          <w:bCs/>
        </w:rPr>
      </w:pPr>
    </w:p>
    <w:p w14:paraId="691DEA6C" w14:textId="77777777" w:rsidR="00A444BB" w:rsidRPr="00D7711B" w:rsidRDefault="00A444BB" w:rsidP="00A444BB">
      <w:pPr>
        <w:widowControl w:val="0"/>
        <w:autoSpaceDE w:val="0"/>
        <w:autoSpaceDN w:val="0"/>
        <w:adjustRightInd w:val="0"/>
        <w:rPr>
          <w:rFonts w:ascii="Times New Roman" w:hAnsi="Times New Roman" w:cs="Times New Roman"/>
          <w:bCs/>
          <w:sz w:val="28"/>
          <w:szCs w:val="28"/>
        </w:rPr>
      </w:pPr>
      <w:r w:rsidRPr="00D7711B">
        <w:rPr>
          <w:rFonts w:ascii="Times New Roman" w:hAnsi="Times New Roman" w:cs="Times New Roman"/>
          <w:bCs/>
          <w:sz w:val="28"/>
          <w:szCs w:val="28"/>
        </w:rPr>
        <w:t>Områden som berörs i kartläggningen</w:t>
      </w:r>
    </w:p>
    <w:p w14:paraId="3BB72A95" w14:textId="7F7289F9" w:rsidR="00A444BB" w:rsidRPr="00D7711B" w:rsidRDefault="00EF28C6" w:rsidP="00A444BB">
      <w:pPr>
        <w:widowControl w:val="0"/>
        <w:autoSpaceDE w:val="0"/>
        <w:autoSpaceDN w:val="0"/>
        <w:adjustRightInd w:val="0"/>
        <w:rPr>
          <w:rFonts w:ascii="Times New Roman" w:hAnsi="Times New Roman" w:cs="Times New Roman"/>
        </w:rPr>
      </w:pPr>
      <w:r>
        <w:rPr>
          <w:rFonts w:ascii="Times New Roman" w:hAnsi="Times New Roman" w:cs="Times New Roman"/>
        </w:rPr>
        <w:t>Kränkande behandling, kön, k</w:t>
      </w:r>
      <w:r w:rsidR="00A444BB" w:rsidRPr="00D7711B">
        <w:rPr>
          <w:rFonts w:ascii="Times New Roman" w:hAnsi="Times New Roman" w:cs="Times New Roman"/>
        </w:rPr>
        <w:t>önsidentite</w:t>
      </w:r>
      <w:r>
        <w:rPr>
          <w:rFonts w:ascii="Times New Roman" w:hAnsi="Times New Roman" w:cs="Times New Roman"/>
        </w:rPr>
        <w:t xml:space="preserve">t eller </w:t>
      </w:r>
      <w:proofErr w:type="spellStart"/>
      <w:r>
        <w:rPr>
          <w:rFonts w:ascii="Times New Roman" w:hAnsi="Times New Roman" w:cs="Times New Roman"/>
        </w:rPr>
        <w:t>könsuttryck</w:t>
      </w:r>
      <w:proofErr w:type="spellEnd"/>
      <w:r>
        <w:rPr>
          <w:rFonts w:ascii="Times New Roman" w:hAnsi="Times New Roman" w:cs="Times New Roman"/>
        </w:rPr>
        <w:t>, etnisk tillhörighet, r</w:t>
      </w:r>
      <w:r w:rsidR="00A444BB" w:rsidRPr="00D7711B">
        <w:rPr>
          <w:rFonts w:ascii="Times New Roman" w:hAnsi="Times New Roman" w:cs="Times New Roman"/>
        </w:rPr>
        <w:t>eligio</w:t>
      </w:r>
      <w:r>
        <w:rPr>
          <w:rFonts w:ascii="Times New Roman" w:hAnsi="Times New Roman" w:cs="Times New Roman"/>
        </w:rPr>
        <w:t>n eller annan trosuppfattning, f</w:t>
      </w:r>
      <w:r w:rsidR="00A444BB" w:rsidRPr="00D7711B">
        <w:rPr>
          <w:rFonts w:ascii="Times New Roman" w:hAnsi="Times New Roman" w:cs="Times New Roman"/>
        </w:rPr>
        <w:t xml:space="preserve">unktionsnedsättning, </w:t>
      </w:r>
      <w:r>
        <w:rPr>
          <w:rFonts w:ascii="Times New Roman" w:hAnsi="Times New Roman" w:cs="Times New Roman"/>
        </w:rPr>
        <w:t>t</w:t>
      </w:r>
      <w:r w:rsidR="00DF23EB" w:rsidRPr="00D7711B">
        <w:rPr>
          <w:rFonts w:ascii="Times New Roman" w:hAnsi="Times New Roman" w:cs="Times New Roman"/>
        </w:rPr>
        <w:t xml:space="preserve">illgänglighet, </w:t>
      </w:r>
      <w:r>
        <w:rPr>
          <w:rFonts w:ascii="Times New Roman" w:hAnsi="Times New Roman" w:cs="Times New Roman"/>
        </w:rPr>
        <w:t>sexuell läggning och å</w:t>
      </w:r>
      <w:r w:rsidR="00A444BB" w:rsidRPr="00D7711B">
        <w:rPr>
          <w:rFonts w:ascii="Times New Roman" w:hAnsi="Times New Roman" w:cs="Times New Roman"/>
        </w:rPr>
        <w:t>lder</w:t>
      </w:r>
      <w:r w:rsidR="00336286">
        <w:rPr>
          <w:rFonts w:ascii="Times New Roman" w:hAnsi="Times New Roman" w:cs="Times New Roman"/>
        </w:rPr>
        <w:t>.</w:t>
      </w:r>
    </w:p>
    <w:p w14:paraId="51694ACE" w14:textId="77777777" w:rsidR="00753060" w:rsidRPr="00D7711B" w:rsidRDefault="00753060" w:rsidP="00A444BB">
      <w:pPr>
        <w:widowControl w:val="0"/>
        <w:autoSpaceDE w:val="0"/>
        <w:autoSpaceDN w:val="0"/>
        <w:adjustRightInd w:val="0"/>
        <w:rPr>
          <w:rFonts w:ascii="Times New Roman" w:hAnsi="Times New Roman" w:cs="Times New Roman"/>
          <w:b/>
          <w:bCs/>
        </w:rPr>
      </w:pPr>
    </w:p>
    <w:p w14:paraId="208DC4E2" w14:textId="17A9D4C2" w:rsidR="00A444BB" w:rsidRPr="00D7711B" w:rsidRDefault="00753060" w:rsidP="00A444BB">
      <w:pPr>
        <w:widowControl w:val="0"/>
        <w:autoSpaceDE w:val="0"/>
        <w:autoSpaceDN w:val="0"/>
        <w:adjustRightInd w:val="0"/>
        <w:rPr>
          <w:rFonts w:ascii="Times New Roman" w:hAnsi="Times New Roman" w:cs="Times New Roman"/>
          <w:bCs/>
          <w:sz w:val="28"/>
          <w:szCs w:val="28"/>
        </w:rPr>
      </w:pPr>
      <w:r w:rsidRPr="00D7711B">
        <w:rPr>
          <w:rFonts w:ascii="Times New Roman" w:hAnsi="Times New Roman" w:cs="Times New Roman"/>
          <w:b/>
          <w:bCs/>
        </w:rPr>
        <w:t>E</w:t>
      </w:r>
      <w:r w:rsidR="00A444BB" w:rsidRPr="00D7711B">
        <w:rPr>
          <w:rFonts w:ascii="Times New Roman" w:hAnsi="Times New Roman" w:cs="Times New Roman"/>
          <w:bCs/>
          <w:sz w:val="28"/>
          <w:szCs w:val="28"/>
        </w:rPr>
        <w:t>leverna</w:t>
      </w:r>
      <w:r w:rsidRPr="00D7711B">
        <w:rPr>
          <w:rFonts w:ascii="Times New Roman" w:hAnsi="Times New Roman" w:cs="Times New Roman"/>
          <w:bCs/>
          <w:sz w:val="28"/>
          <w:szCs w:val="28"/>
        </w:rPr>
        <w:t xml:space="preserve">s delaktighet </w:t>
      </w:r>
      <w:r w:rsidR="00A444BB" w:rsidRPr="00D7711B">
        <w:rPr>
          <w:rFonts w:ascii="Times New Roman" w:hAnsi="Times New Roman" w:cs="Times New Roman"/>
          <w:bCs/>
          <w:sz w:val="28"/>
          <w:szCs w:val="28"/>
        </w:rPr>
        <w:t>i kartläggningen</w:t>
      </w:r>
    </w:p>
    <w:p w14:paraId="5BA778A4" w14:textId="1F64D5A6" w:rsidR="00A444BB" w:rsidRPr="00D7711B" w:rsidRDefault="00D83783" w:rsidP="00A444BB">
      <w:pPr>
        <w:widowControl w:val="0"/>
        <w:autoSpaceDE w:val="0"/>
        <w:autoSpaceDN w:val="0"/>
        <w:adjustRightInd w:val="0"/>
        <w:rPr>
          <w:rFonts w:ascii="Times New Roman" w:hAnsi="Times New Roman" w:cs="Times New Roman"/>
        </w:rPr>
      </w:pPr>
      <w:r w:rsidRPr="00D7711B">
        <w:rPr>
          <w:rFonts w:ascii="Times New Roman" w:hAnsi="Times New Roman" w:cs="Times New Roman"/>
        </w:rPr>
        <w:t>Eleverna besvarar</w:t>
      </w:r>
      <w:r w:rsidR="00A444BB" w:rsidRPr="00D7711B">
        <w:rPr>
          <w:rFonts w:ascii="Times New Roman" w:hAnsi="Times New Roman" w:cs="Times New Roman"/>
        </w:rPr>
        <w:t xml:space="preserve"> en trivselenkät, (gäller både skola och fri</w:t>
      </w:r>
      <w:r w:rsidRPr="00D7711B">
        <w:rPr>
          <w:rFonts w:ascii="Times New Roman" w:hAnsi="Times New Roman" w:cs="Times New Roman"/>
        </w:rPr>
        <w:t>tids) okto</w:t>
      </w:r>
      <w:r w:rsidR="00336286">
        <w:rPr>
          <w:rFonts w:ascii="Times New Roman" w:hAnsi="Times New Roman" w:cs="Times New Roman"/>
        </w:rPr>
        <w:t>ber 2018</w:t>
      </w:r>
      <w:r w:rsidR="00364B8D">
        <w:rPr>
          <w:rFonts w:ascii="Times New Roman" w:hAnsi="Times New Roman" w:cs="Times New Roman"/>
        </w:rPr>
        <w:t xml:space="preserve"> </w:t>
      </w:r>
      <w:proofErr w:type="gramStart"/>
      <w:r w:rsidR="00364B8D">
        <w:rPr>
          <w:rFonts w:ascii="Times New Roman" w:hAnsi="Times New Roman" w:cs="Times New Roman"/>
        </w:rPr>
        <w:t xml:space="preserve">och </w:t>
      </w:r>
      <w:r w:rsidR="00336286">
        <w:rPr>
          <w:rFonts w:ascii="Times New Roman" w:hAnsi="Times New Roman" w:cs="Times New Roman"/>
        </w:rPr>
        <w:t xml:space="preserve"> elevintervjuer</w:t>
      </w:r>
      <w:proofErr w:type="gramEnd"/>
      <w:r w:rsidR="00336286">
        <w:rPr>
          <w:rFonts w:ascii="Times New Roman" w:hAnsi="Times New Roman" w:cs="Times New Roman"/>
        </w:rPr>
        <w:t xml:space="preserve"> i mars 2019</w:t>
      </w:r>
      <w:r w:rsidR="00364B8D">
        <w:rPr>
          <w:rFonts w:ascii="Times New Roman" w:hAnsi="Times New Roman" w:cs="Times New Roman"/>
        </w:rPr>
        <w:t>.</w:t>
      </w:r>
      <w:r w:rsidR="00336286">
        <w:rPr>
          <w:rFonts w:ascii="Times New Roman" w:hAnsi="Times New Roman" w:cs="Times New Roman"/>
        </w:rPr>
        <w:t xml:space="preserve"> Elevrådet</w:t>
      </w:r>
      <w:r w:rsidRPr="00D7711B">
        <w:rPr>
          <w:rFonts w:ascii="Times New Roman" w:hAnsi="Times New Roman" w:cs="Times New Roman"/>
        </w:rPr>
        <w:t xml:space="preserve"> genomför en trygghetsvandring,</w:t>
      </w:r>
      <w:r w:rsidR="00A444BB" w:rsidRPr="00D7711B">
        <w:rPr>
          <w:rFonts w:ascii="Times New Roman" w:hAnsi="Times New Roman" w:cs="Times New Roman"/>
        </w:rPr>
        <w:t xml:space="preserve"> </w:t>
      </w:r>
      <w:r w:rsidR="00336286">
        <w:rPr>
          <w:rFonts w:ascii="Times New Roman" w:hAnsi="Times New Roman" w:cs="Times New Roman"/>
        </w:rPr>
        <w:t>oktober 2018</w:t>
      </w:r>
      <w:r w:rsidR="00CD2588">
        <w:rPr>
          <w:rFonts w:ascii="Times New Roman" w:hAnsi="Times New Roman" w:cs="Times New Roman"/>
        </w:rPr>
        <w:t>.</w:t>
      </w:r>
    </w:p>
    <w:p w14:paraId="42CC0E1C" w14:textId="1DCF12B0" w:rsidR="00A444BB" w:rsidRPr="00D7711B" w:rsidRDefault="00A444BB" w:rsidP="00A444BB">
      <w:pPr>
        <w:widowControl w:val="0"/>
        <w:autoSpaceDE w:val="0"/>
        <w:autoSpaceDN w:val="0"/>
        <w:adjustRightInd w:val="0"/>
        <w:rPr>
          <w:rFonts w:ascii="Times New Roman" w:hAnsi="Times New Roman" w:cs="Times New Roman"/>
        </w:rPr>
      </w:pPr>
      <w:r w:rsidRPr="00D7711B">
        <w:rPr>
          <w:rFonts w:ascii="Times New Roman" w:hAnsi="Times New Roman" w:cs="Times New Roman"/>
        </w:rPr>
        <w:t>Regel</w:t>
      </w:r>
      <w:r w:rsidR="00336286">
        <w:rPr>
          <w:rFonts w:ascii="Times New Roman" w:hAnsi="Times New Roman" w:cs="Times New Roman"/>
        </w:rPr>
        <w:t>bundna samtal i klasserna</w:t>
      </w:r>
      <w:r w:rsidRPr="00D7711B">
        <w:rPr>
          <w:rFonts w:ascii="Times New Roman" w:hAnsi="Times New Roman" w:cs="Times New Roman"/>
        </w:rPr>
        <w:t xml:space="preserve"> om hur de upplever situationen på skola och fritids, både inne och ute på raster.</w:t>
      </w:r>
      <w:r w:rsidR="00364B8D">
        <w:rPr>
          <w:rFonts w:ascii="Times New Roman" w:hAnsi="Times New Roman" w:cs="Times New Roman"/>
        </w:rPr>
        <w:t xml:space="preserve"> </w:t>
      </w:r>
      <w:r w:rsidR="00336286">
        <w:rPr>
          <w:rFonts w:ascii="Times New Roman" w:hAnsi="Times New Roman" w:cs="Times New Roman"/>
        </w:rPr>
        <w:t>E</w:t>
      </w:r>
      <w:r w:rsidR="00CD2588">
        <w:rPr>
          <w:rFonts w:ascii="Times New Roman" w:hAnsi="Times New Roman" w:cs="Times New Roman"/>
        </w:rPr>
        <w:t>levråd,</w:t>
      </w:r>
      <w:r w:rsidR="00364B8D">
        <w:rPr>
          <w:rFonts w:ascii="Times New Roman" w:hAnsi="Times New Roman" w:cs="Times New Roman"/>
        </w:rPr>
        <w:t xml:space="preserve"> matråd</w:t>
      </w:r>
      <w:r w:rsidR="00CD2588">
        <w:rPr>
          <w:rFonts w:ascii="Times New Roman" w:hAnsi="Times New Roman" w:cs="Times New Roman"/>
        </w:rPr>
        <w:t xml:space="preserve"> och fritidsråd</w:t>
      </w:r>
      <w:r w:rsidR="00364B8D">
        <w:rPr>
          <w:rFonts w:ascii="Times New Roman" w:hAnsi="Times New Roman" w:cs="Times New Roman"/>
        </w:rPr>
        <w:t xml:space="preserve"> har möte en gång i månaden.</w:t>
      </w:r>
    </w:p>
    <w:p w14:paraId="29461C8B" w14:textId="77777777" w:rsidR="00A444BB" w:rsidRPr="00D7711B" w:rsidRDefault="00A444BB" w:rsidP="00A444BB">
      <w:pPr>
        <w:widowControl w:val="0"/>
        <w:autoSpaceDE w:val="0"/>
        <w:autoSpaceDN w:val="0"/>
        <w:adjustRightInd w:val="0"/>
        <w:rPr>
          <w:rFonts w:ascii="Times New Roman" w:hAnsi="Times New Roman" w:cs="Times New Roman"/>
          <w:b/>
          <w:bCs/>
        </w:rPr>
      </w:pPr>
    </w:p>
    <w:p w14:paraId="01C1C835" w14:textId="40B8B84A" w:rsidR="00A444BB" w:rsidRPr="00D7711B" w:rsidRDefault="00753060" w:rsidP="00A444BB">
      <w:pPr>
        <w:widowControl w:val="0"/>
        <w:autoSpaceDE w:val="0"/>
        <w:autoSpaceDN w:val="0"/>
        <w:adjustRightInd w:val="0"/>
        <w:rPr>
          <w:rFonts w:ascii="Times New Roman" w:hAnsi="Times New Roman" w:cs="Times New Roman"/>
          <w:bCs/>
          <w:sz w:val="28"/>
          <w:szCs w:val="28"/>
        </w:rPr>
      </w:pPr>
      <w:r w:rsidRPr="00D7711B">
        <w:rPr>
          <w:rFonts w:ascii="Times New Roman" w:hAnsi="Times New Roman" w:cs="Times New Roman"/>
          <w:bCs/>
          <w:sz w:val="28"/>
          <w:szCs w:val="28"/>
        </w:rPr>
        <w:t>P</w:t>
      </w:r>
      <w:r w:rsidR="00A444BB" w:rsidRPr="00D7711B">
        <w:rPr>
          <w:rFonts w:ascii="Times New Roman" w:hAnsi="Times New Roman" w:cs="Times New Roman"/>
          <w:bCs/>
          <w:sz w:val="28"/>
          <w:szCs w:val="28"/>
        </w:rPr>
        <w:t>ersonalen</w:t>
      </w:r>
      <w:r w:rsidRPr="00D7711B">
        <w:rPr>
          <w:rFonts w:ascii="Times New Roman" w:hAnsi="Times New Roman" w:cs="Times New Roman"/>
          <w:bCs/>
          <w:sz w:val="28"/>
          <w:szCs w:val="28"/>
        </w:rPr>
        <w:t>s delaktighet</w:t>
      </w:r>
      <w:r w:rsidR="00A444BB" w:rsidRPr="00D7711B">
        <w:rPr>
          <w:rFonts w:ascii="Times New Roman" w:hAnsi="Times New Roman" w:cs="Times New Roman"/>
          <w:bCs/>
          <w:sz w:val="28"/>
          <w:szCs w:val="28"/>
        </w:rPr>
        <w:t xml:space="preserve"> i kartläggningen</w:t>
      </w:r>
    </w:p>
    <w:p w14:paraId="022A4637" w14:textId="41253E32" w:rsidR="00A444BB" w:rsidRPr="00D7711B" w:rsidRDefault="00336286" w:rsidP="00A444BB">
      <w:pPr>
        <w:widowControl w:val="0"/>
        <w:autoSpaceDE w:val="0"/>
        <w:autoSpaceDN w:val="0"/>
        <w:adjustRightInd w:val="0"/>
        <w:rPr>
          <w:rFonts w:ascii="Times New Roman" w:hAnsi="Times New Roman" w:cs="Times New Roman"/>
        </w:rPr>
      </w:pPr>
      <w:r>
        <w:rPr>
          <w:rFonts w:ascii="Times New Roman" w:hAnsi="Times New Roman" w:cs="Times New Roman"/>
        </w:rPr>
        <w:t>Kontinuerliga v</w:t>
      </w:r>
      <w:r w:rsidR="004E3146">
        <w:rPr>
          <w:rFonts w:ascii="Times New Roman" w:hAnsi="Times New Roman" w:cs="Times New Roman"/>
        </w:rPr>
        <w:t>erksamhetso</w:t>
      </w:r>
      <w:r w:rsidR="00A444BB" w:rsidRPr="00D7711B">
        <w:rPr>
          <w:rFonts w:ascii="Times New Roman" w:hAnsi="Times New Roman" w:cs="Times New Roman"/>
        </w:rPr>
        <w:t>bservationer av elevernas m</w:t>
      </w:r>
      <w:r>
        <w:rPr>
          <w:rFonts w:ascii="Times New Roman" w:hAnsi="Times New Roman" w:cs="Times New Roman"/>
        </w:rPr>
        <w:t>iljö både utom- och inomhus.</w:t>
      </w:r>
    </w:p>
    <w:p w14:paraId="2AD45EDC" w14:textId="4CCFDB88" w:rsidR="00A444BB" w:rsidRPr="00D7711B" w:rsidRDefault="004E3146" w:rsidP="00A444BB">
      <w:pPr>
        <w:widowControl w:val="0"/>
        <w:autoSpaceDE w:val="0"/>
        <w:autoSpaceDN w:val="0"/>
        <w:adjustRightInd w:val="0"/>
        <w:rPr>
          <w:rFonts w:ascii="Times New Roman" w:hAnsi="Times New Roman" w:cs="Times New Roman"/>
        </w:rPr>
      </w:pPr>
      <w:r>
        <w:rPr>
          <w:rFonts w:ascii="Times New Roman" w:hAnsi="Times New Roman" w:cs="Times New Roman"/>
        </w:rPr>
        <w:t>Likabehandlingsarbetet är en stående punkt</w:t>
      </w:r>
      <w:r w:rsidR="00A444BB" w:rsidRPr="00D7711B">
        <w:rPr>
          <w:rFonts w:ascii="Times New Roman" w:hAnsi="Times New Roman" w:cs="Times New Roman"/>
        </w:rPr>
        <w:t xml:space="preserve"> på våra arbetslagsmöten och arbets</w:t>
      </w:r>
      <w:r>
        <w:rPr>
          <w:rFonts w:ascii="Times New Roman" w:hAnsi="Times New Roman" w:cs="Times New Roman"/>
        </w:rPr>
        <w:t>platsträffar</w:t>
      </w:r>
      <w:r w:rsidR="00A444BB" w:rsidRPr="00D7711B">
        <w:rPr>
          <w:rFonts w:ascii="Times New Roman" w:hAnsi="Times New Roman" w:cs="Times New Roman"/>
        </w:rPr>
        <w:t xml:space="preserve">. </w:t>
      </w:r>
      <w:r>
        <w:rPr>
          <w:rFonts w:ascii="Times New Roman" w:hAnsi="Times New Roman" w:cs="Times New Roman"/>
        </w:rPr>
        <w:t xml:space="preserve">Elevhälsoteam varje vecka. </w:t>
      </w:r>
      <w:r w:rsidR="00A444BB" w:rsidRPr="00D7711B">
        <w:rPr>
          <w:rFonts w:ascii="Times New Roman" w:hAnsi="Times New Roman" w:cs="Times New Roman"/>
        </w:rPr>
        <w:t>Diskuss</w:t>
      </w:r>
      <w:r>
        <w:rPr>
          <w:rFonts w:ascii="Times New Roman" w:hAnsi="Times New Roman" w:cs="Times New Roman"/>
        </w:rPr>
        <w:t>ioner,</w:t>
      </w:r>
      <w:r w:rsidR="00A444BB" w:rsidRPr="00D7711B">
        <w:rPr>
          <w:rFonts w:ascii="Times New Roman" w:hAnsi="Times New Roman" w:cs="Times New Roman"/>
        </w:rPr>
        <w:t xml:space="preserve"> analys </w:t>
      </w:r>
      <w:r>
        <w:rPr>
          <w:rFonts w:ascii="Times New Roman" w:hAnsi="Times New Roman" w:cs="Times New Roman"/>
        </w:rPr>
        <w:t xml:space="preserve">och åtgärder </w:t>
      </w:r>
      <w:r w:rsidR="00A444BB" w:rsidRPr="00D7711B">
        <w:rPr>
          <w:rFonts w:ascii="Times New Roman" w:hAnsi="Times New Roman" w:cs="Times New Roman"/>
        </w:rPr>
        <w:t>utifrån kartläggningen</w:t>
      </w:r>
      <w:r w:rsidR="00D7711B">
        <w:rPr>
          <w:rFonts w:ascii="Times New Roman" w:hAnsi="Times New Roman" w:cs="Times New Roman"/>
        </w:rPr>
        <w:t xml:space="preserve"> sker med personal från skola och fritids</w:t>
      </w:r>
      <w:r w:rsidR="00A444BB" w:rsidRPr="00D7711B">
        <w:rPr>
          <w:rFonts w:ascii="Times New Roman" w:hAnsi="Times New Roman" w:cs="Times New Roman"/>
        </w:rPr>
        <w:t>.</w:t>
      </w:r>
    </w:p>
    <w:p w14:paraId="3047F536" w14:textId="77777777" w:rsidR="00A444BB" w:rsidRPr="00D7711B" w:rsidRDefault="00A444BB" w:rsidP="00A444BB">
      <w:pPr>
        <w:widowControl w:val="0"/>
        <w:autoSpaceDE w:val="0"/>
        <w:autoSpaceDN w:val="0"/>
        <w:adjustRightInd w:val="0"/>
        <w:rPr>
          <w:rFonts w:ascii="Times New Roman" w:hAnsi="Times New Roman" w:cs="Times New Roman"/>
          <w:b/>
          <w:bCs/>
        </w:rPr>
      </w:pPr>
    </w:p>
    <w:p w14:paraId="5396DBE7" w14:textId="0C2BECDA" w:rsidR="00A444BB" w:rsidRPr="00D7711B" w:rsidRDefault="00A444BB" w:rsidP="00A444BB">
      <w:pPr>
        <w:widowControl w:val="0"/>
        <w:autoSpaceDE w:val="0"/>
        <w:autoSpaceDN w:val="0"/>
        <w:adjustRightInd w:val="0"/>
        <w:rPr>
          <w:rFonts w:ascii="Times New Roman" w:hAnsi="Times New Roman" w:cs="Times New Roman"/>
          <w:bCs/>
          <w:sz w:val="28"/>
          <w:szCs w:val="28"/>
        </w:rPr>
      </w:pPr>
      <w:r w:rsidRPr="00D7711B">
        <w:rPr>
          <w:rFonts w:ascii="Times New Roman" w:hAnsi="Times New Roman" w:cs="Times New Roman"/>
          <w:bCs/>
          <w:sz w:val="28"/>
          <w:szCs w:val="28"/>
        </w:rPr>
        <w:t>Resultat av kartläggningen</w:t>
      </w:r>
      <w:r w:rsidR="00D7711B">
        <w:rPr>
          <w:rFonts w:ascii="Times New Roman" w:hAnsi="Times New Roman" w:cs="Times New Roman"/>
          <w:bCs/>
          <w:sz w:val="28"/>
          <w:szCs w:val="28"/>
        </w:rPr>
        <w:t xml:space="preserve"> </w:t>
      </w:r>
      <w:r w:rsidR="00CD2588">
        <w:rPr>
          <w:rFonts w:ascii="Times New Roman" w:hAnsi="Times New Roman" w:cs="Times New Roman"/>
          <w:bCs/>
          <w:sz w:val="28"/>
          <w:szCs w:val="28"/>
        </w:rPr>
        <w:t>ht-</w:t>
      </w:r>
      <w:r w:rsidR="008A7BB6">
        <w:rPr>
          <w:rFonts w:ascii="Times New Roman" w:hAnsi="Times New Roman" w:cs="Times New Roman"/>
          <w:bCs/>
          <w:sz w:val="28"/>
          <w:szCs w:val="28"/>
        </w:rPr>
        <w:t xml:space="preserve"> </w:t>
      </w:r>
      <w:r w:rsidR="00DE504D">
        <w:rPr>
          <w:rFonts w:ascii="Times New Roman" w:hAnsi="Times New Roman" w:cs="Times New Roman"/>
          <w:bCs/>
          <w:sz w:val="28"/>
          <w:szCs w:val="28"/>
        </w:rPr>
        <w:t>2018</w:t>
      </w:r>
      <w:r w:rsidR="00D83783" w:rsidRPr="00D7711B">
        <w:rPr>
          <w:rFonts w:ascii="Times New Roman" w:hAnsi="Times New Roman" w:cs="Times New Roman"/>
          <w:bCs/>
          <w:sz w:val="28"/>
          <w:szCs w:val="28"/>
        </w:rPr>
        <w:t xml:space="preserve"> </w:t>
      </w:r>
    </w:p>
    <w:p w14:paraId="5D7F0B1A" w14:textId="77777777" w:rsidR="00A444BB" w:rsidRPr="00D7711B" w:rsidRDefault="00A444BB" w:rsidP="00A444BB">
      <w:pPr>
        <w:widowControl w:val="0"/>
        <w:autoSpaceDE w:val="0"/>
        <w:autoSpaceDN w:val="0"/>
        <w:adjustRightInd w:val="0"/>
        <w:rPr>
          <w:rFonts w:ascii="Times New Roman" w:hAnsi="Times New Roman" w:cs="Times New Roman"/>
        </w:rPr>
      </w:pPr>
      <w:r w:rsidRPr="00D7711B">
        <w:rPr>
          <w:rFonts w:ascii="Times New Roman" w:hAnsi="Times New Roman" w:cs="Times New Roman"/>
        </w:rPr>
        <w:t>Vid kartläggningen har följande framkommit:</w:t>
      </w:r>
    </w:p>
    <w:p w14:paraId="574012DA" w14:textId="665935E7" w:rsidR="00A444BB" w:rsidRDefault="00A444BB" w:rsidP="00A444BB">
      <w:pPr>
        <w:widowControl w:val="0"/>
        <w:autoSpaceDE w:val="0"/>
        <w:autoSpaceDN w:val="0"/>
        <w:adjustRightInd w:val="0"/>
        <w:rPr>
          <w:rFonts w:ascii="Times New Roman" w:hAnsi="Times New Roman" w:cs="Times New Roman"/>
        </w:rPr>
      </w:pPr>
      <w:r w:rsidRPr="00D7711B">
        <w:rPr>
          <w:rFonts w:ascii="Times New Roman" w:hAnsi="Times New Roman" w:cs="Times New Roman"/>
        </w:rPr>
        <w:t>Trivsel</w:t>
      </w:r>
      <w:r w:rsidR="00E96E02" w:rsidRPr="00D7711B">
        <w:rPr>
          <w:rFonts w:ascii="Times New Roman" w:hAnsi="Times New Roman" w:cs="Times New Roman"/>
        </w:rPr>
        <w:t>enkät på s</w:t>
      </w:r>
      <w:r w:rsidRPr="00D7711B">
        <w:rPr>
          <w:rFonts w:ascii="Times New Roman" w:hAnsi="Times New Roman" w:cs="Times New Roman"/>
        </w:rPr>
        <w:t>kolan</w:t>
      </w:r>
      <w:r w:rsidR="00E96E02" w:rsidRPr="00D7711B">
        <w:rPr>
          <w:rFonts w:ascii="Times New Roman" w:hAnsi="Times New Roman" w:cs="Times New Roman"/>
        </w:rPr>
        <w:t>.</w:t>
      </w:r>
      <w:r w:rsidR="00447F81">
        <w:rPr>
          <w:rFonts w:ascii="Times New Roman" w:hAnsi="Times New Roman" w:cs="Times New Roman"/>
        </w:rPr>
        <w:t xml:space="preserve"> (oktober 2018</w:t>
      </w:r>
      <w:r w:rsidR="001E75F3" w:rsidRPr="00D7711B">
        <w:rPr>
          <w:rFonts w:ascii="Times New Roman" w:hAnsi="Times New Roman" w:cs="Times New Roman"/>
        </w:rPr>
        <w:t>)</w:t>
      </w:r>
    </w:p>
    <w:p w14:paraId="7D412179" w14:textId="77777777" w:rsidR="00C9321B" w:rsidRDefault="00C9321B" w:rsidP="00A444BB">
      <w:pPr>
        <w:widowControl w:val="0"/>
        <w:autoSpaceDE w:val="0"/>
        <w:autoSpaceDN w:val="0"/>
        <w:adjustRightInd w:val="0"/>
        <w:rPr>
          <w:rFonts w:ascii="Times New Roman" w:hAnsi="Times New Roman" w:cs="Times New Roman"/>
        </w:rPr>
      </w:pPr>
    </w:p>
    <w:p w14:paraId="1C9071CA" w14:textId="77777777" w:rsidR="00C9321B" w:rsidRDefault="00C9321B" w:rsidP="00A444BB">
      <w:pPr>
        <w:widowControl w:val="0"/>
        <w:autoSpaceDE w:val="0"/>
        <w:autoSpaceDN w:val="0"/>
        <w:adjustRightInd w:val="0"/>
        <w:rPr>
          <w:rFonts w:ascii="Times New Roman" w:hAnsi="Times New Roman" w:cs="Times New Roman"/>
        </w:rPr>
      </w:pPr>
    </w:p>
    <w:p w14:paraId="6C6A1F68" w14:textId="77777777" w:rsidR="00C9321B" w:rsidRDefault="00C9321B" w:rsidP="00A444BB">
      <w:pPr>
        <w:widowControl w:val="0"/>
        <w:autoSpaceDE w:val="0"/>
        <w:autoSpaceDN w:val="0"/>
        <w:adjustRightInd w:val="0"/>
        <w:rPr>
          <w:rFonts w:ascii="Times New Roman" w:hAnsi="Times New Roman" w:cs="Times New Roman"/>
        </w:rPr>
      </w:pPr>
    </w:p>
    <w:p w14:paraId="3E43CE7E" w14:textId="77777777" w:rsidR="00C9321B" w:rsidRDefault="00C9321B" w:rsidP="00A444BB">
      <w:pPr>
        <w:widowControl w:val="0"/>
        <w:autoSpaceDE w:val="0"/>
        <w:autoSpaceDN w:val="0"/>
        <w:adjustRightInd w:val="0"/>
        <w:rPr>
          <w:rFonts w:ascii="Times New Roman" w:hAnsi="Times New Roman" w:cs="Times New Roman"/>
        </w:rPr>
      </w:pPr>
    </w:p>
    <w:p w14:paraId="4A559F66" w14:textId="77777777" w:rsidR="00C9321B" w:rsidRDefault="00C9321B" w:rsidP="00A444BB">
      <w:pPr>
        <w:widowControl w:val="0"/>
        <w:autoSpaceDE w:val="0"/>
        <w:autoSpaceDN w:val="0"/>
        <w:adjustRightInd w:val="0"/>
        <w:rPr>
          <w:rFonts w:ascii="Times New Roman" w:hAnsi="Times New Roman" w:cs="Times New Roman"/>
        </w:rPr>
      </w:pPr>
    </w:p>
    <w:p w14:paraId="51D0EDE9" w14:textId="77777777" w:rsidR="00C9321B" w:rsidRDefault="00C9321B" w:rsidP="00A444BB">
      <w:pPr>
        <w:widowControl w:val="0"/>
        <w:autoSpaceDE w:val="0"/>
        <w:autoSpaceDN w:val="0"/>
        <w:adjustRightInd w:val="0"/>
        <w:rPr>
          <w:rFonts w:ascii="Times New Roman" w:hAnsi="Times New Roman" w:cs="Times New Roman"/>
        </w:rPr>
      </w:pPr>
    </w:p>
    <w:p w14:paraId="5743E606" w14:textId="77777777" w:rsidR="00C9321B" w:rsidRDefault="00C9321B" w:rsidP="00A444BB">
      <w:pPr>
        <w:widowControl w:val="0"/>
        <w:autoSpaceDE w:val="0"/>
        <w:autoSpaceDN w:val="0"/>
        <w:adjustRightInd w:val="0"/>
        <w:rPr>
          <w:rFonts w:ascii="Times New Roman" w:hAnsi="Times New Roman" w:cs="Times New Roman"/>
        </w:rPr>
      </w:pPr>
    </w:p>
    <w:p w14:paraId="62DC60F9" w14:textId="77777777" w:rsidR="00C9321B" w:rsidRDefault="00C9321B" w:rsidP="00A444BB">
      <w:pPr>
        <w:widowControl w:val="0"/>
        <w:autoSpaceDE w:val="0"/>
        <w:autoSpaceDN w:val="0"/>
        <w:adjustRightInd w:val="0"/>
        <w:rPr>
          <w:rFonts w:ascii="Times New Roman" w:hAnsi="Times New Roman" w:cs="Times New Roman"/>
        </w:rPr>
      </w:pPr>
    </w:p>
    <w:p w14:paraId="3B8126C5" w14:textId="77777777" w:rsidR="00C9321B" w:rsidRDefault="00C9321B" w:rsidP="00A444BB">
      <w:pPr>
        <w:widowControl w:val="0"/>
        <w:autoSpaceDE w:val="0"/>
        <w:autoSpaceDN w:val="0"/>
        <w:adjustRightInd w:val="0"/>
        <w:rPr>
          <w:rFonts w:ascii="Times New Roman" w:hAnsi="Times New Roman" w:cs="Times New Roman"/>
        </w:rPr>
      </w:pPr>
    </w:p>
    <w:p w14:paraId="64B92623" w14:textId="77777777" w:rsidR="00C9321B" w:rsidRDefault="00C9321B" w:rsidP="00A444BB">
      <w:pPr>
        <w:widowControl w:val="0"/>
        <w:autoSpaceDE w:val="0"/>
        <w:autoSpaceDN w:val="0"/>
        <w:adjustRightInd w:val="0"/>
        <w:rPr>
          <w:rFonts w:ascii="Times New Roman" w:hAnsi="Times New Roman" w:cs="Times New Roman"/>
        </w:rPr>
      </w:pPr>
    </w:p>
    <w:p w14:paraId="2DF8ED00" w14:textId="77777777" w:rsidR="00C9321B" w:rsidRDefault="00C9321B" w:rsidP="00A444BB">
      <w:pPr>
        <w:widowControl w:val="0"/>
        <w:autoSpaceDE w:val="0"/>
        <w:autoSpaceDN w:val="0"/>
        <w:adjustRightInd w:val="0"/>
        <w:rPr>
          <w:rFonts w:ascii="Times New Roman" w:hAnsi="Times New Roman" w:cs="Times New Roman"/>
        </w:rPr>
      </w:pPr>
    </w:p>
    <w:p w14:paraId="41A8DC23" w14:textId="77777777" w:rsidR="00C9321B" w:rsidRDefault="00C9321B" w:rsidP="00A444BB">
      <w:pPr>
        <w:widowControl w:val="0"/>
        <w:autoSpaceDE w:val="0"/>
        <w:autoSpaceDN w:val="0"/>
        <w:adjustRightInd w:val="0"/>
        <w:rPr>
          <w:rFonts w:ascii="Times New Roman" w:hAnsi="Times New Roman" w:cs="Times New Roman"/>
        </w:rPr>
      </w:pPr>
    </w:p>
    <w:p w14:paraId="0611FAF8" w14:textId="77777777" w:rsidR="00C9321B" w:rsidRDefault="00C9321B" w:rsidP="00A444BB">
      <w:pPr>
        <w:widowControl w:val="0"/>
        <w:autoSpaceDE w:val="0"/>
        <w:autoSpaceDN w:val="0"/>
        <w:adjustRightInd w:val="0"/>
        <w:rPr>
          <w:rFonts w:ascii="Times New Roman" w:hAnsi="Times New Roman" w:cs="Times New Roman"/>
        </w:rPr>
      </w:pPr>
    </w:p>
    <w:p w14:paraId="7AD59DCF" w14:textId="77777777" w:rsidR="00C9321B" w:rsidRDefault="00C9321B" w:rsidP="00A444BB">
      <w:pPr>
        <w:widowControl w:val="0"/>
        <w:autoSpaceDE w:val="0"/>
        <w:autoSpaceDN w:val="0"/>
        <w:adjustRightInd w:val="0"/>
        <w:rPr>
          <w:rFonts w:ascii="Times New Roman" w:hAnsi="Times New Roman" w:cs="Times New Roman"/>
        </w:rPr>
      </w:pPr>
    </w:p>
    <w:p w14:paraId="7014045C" w14:textId="77777777" w:rsidR="00C9321B" w:rsidRDefault="00C9321B" w:rsidP="00A444BB">
      <w:pPr>
        <w:widowControl w:val="0"/>
        <w:autoSpaceDE w:val="0"/>
        <w:autoSpaceDN w:val="0"/>
        <w:adjustRightInd w:val="0"/>
        <w:rPr>
          <w:rFonts w:ascii="Times New Roman" w:hAnsi="Times New Roman" w:cs="Times New Roman"/>
        </w:rPr>
      </w:pPr>
    </w:p>
    <w:p w14:paraId="4AF8287E" w14:textId="77777777" w:rsidR="00C9321B" w:rsidRDefault="00C9321B" w:rsidP="00A444BB">
      <w:pPr>
        <w:widowControl w:val="0"/>
        <w:autoSpaceDE w:val="0"/>
        <w:autoSpaceDN w:val="0"/>
        <w:adjustRightInd w:val="0"/>
        <w:rPr>
          <w:rFonts w:ascii="Times New Roman" w:hAnsi="Times New Roman" w:cs="Times New Roman"/>
        </w:rPr>
      </w:pPr>
    </w:p>
    <w:p w14:paraId="2D365958" w14:textId="77777777" w:rsidR="00C9321B" w:rsidRDefault="00C9321B" w:rsidP="00A444BB">
      <w:pPr>
        <w:widowControl w:val="0"/>
        <w:autoSpaceDE w:val="0"/>
        <w:autoSpaceDN w:val="0"/>
        <w:adjustRightInd w:val="0"/>
        <w:rPr>
          <w:rFonts w:ascii="Times New Roman" w:hAnsi="Times New Roman" w:cs="Times New Roman"/>
        </w:rPr>
      </w:pPr>
    </w:p>
    <w:p w14:paraId="190E4A35" w14:textId="77777777" w:rsidR="00C9321B" w:rsidRDefault="00C9321B" w:rsidP="00A444BB">
      <w:pPr>
        <w:widowControl w:val="0"/>
        <w:autoSpaceDE w:val="0"/>
        <w:autoSpaceDN w:val="0"/>
        <w:adjustRightInd w:val="0"/>
        <w:rPr>
          <w:rFonts w:ascii="Times New Roman" w:hAnsi="Times New Roman" w:cs="Times New Roman"/>
        </w:rPr>
      </w:pPr>
    </w:p>
    <w:p w14:paraId="5441806F" w14:textId="77777777" w:rsidR="00C9321B" w:rsidRDefault="00C9321B" w:rsidP="00A444BB">
      <w:pPr>
        <w:widowControl w:val="0"/>
        <w:autoSpaceDE w:val="0"/>
        <w:autoSpaceDN w:val="0"/>
        <w:adjustRightInd w:val="0"/>
        <w:rPr>
          <w:rFonts w:ascii="Times New Roman" w:hAnsi="Times New Roman" w:cs="Times New Roman"/>
        </w:rPr>
      </w:pPr>
    </w:p>
    <w:p w14:paraId="6FE91077" w14:textId="77777777" w:rsidR="00C9321B" w:rsidRDefault="00C9321B" w:rsidP="00A444BB">
      <w:pPr>
        <w:widowControl w:val="0"/>
        <w:autoSpaceDE w:val="0"/>
        <w:autoSpaceDN w:val="0"/>
        <w:adjustRightInd w:val="0"/>
        <w:rPr>
          <w:rFonts w:ascii="Times New Roman" w:hAnsi="Times New Roman" w:cs="Times New Roman"/>
        </w:rPr>
      </w:pPr>
    </w:p>
    <w:p w14:paraId="5B29A5E2" w14:textId="77777777" w:rsidR="00C9321B" w:rsidRDefault="00C9321B" w:rsidP="00A444BB">
      <w:pPr>
        <w:widowControl w:val="0"/>
        <w:autoSpaceDE w:val="0"/>
        <w:autoSpaceDN w:val="0"/>
        <w:adjustRightInd w:val="0"/>
        <w:rPr>
          <w:rFonts w:ascii="Times New Roman" w:hAnsi="Times New Roman" w:cs="Times New Roman"/>
        </w:rPr>
      </w:pPr>
    </w:p>
    <w:p w14:paraId="67CDA44B" w14:textId="77777777" w:rsidR="00C9321B" w:rsidRDefault="00C9321B" w:rsidP="00A444BB">
      <w:pPr>
        <w:widowControl w:val="0"/>
        <w:autoSpaceDE w:val="0"/>
        <w:autoSpaceDN w:val="0"/>
        <w:adjustRightInd w:val="0"/>
        <w:rPr>
          <w:rFonts w:ascii="Times New Roman" w:hAnsi="Times New Roman" w:cs="Times New Roman"/>
        </w:rPr>
      </w:pPr>
    </w:p>
    <w:p w14:paraId="5724BF3D" w14:textId="77777777" w:rsidR="00C9321B" w:rsidRDefault="00C9321B" w:rsidP="00A444BB">
      <w:pPr>
        <w:widowControl w:val="0"/>
        <w:autoSpaceDE w:val="0"/>
        <w:autoSpaceDN w:val="0"/>
        <w:adjustRightInd w:val="0"/>
        <w:rPr>
          <w:rFonts w:ascii="Times New Roman" w:hAnsi="Times New Roman" w:cs="Times New Roman"/>
        </w:rPr>
      </w:pPr>
    </w:p>
    <w:p w14:paraId="37C979E0" w14:textId="77777777" w:rsidR="00C9321B" w:rsidRDefault="00C9321B" w:rsidP="00A444BB">
      <w:pPr>
        <w:widowControl w:val="0"/>
        <w:autoSpaceDE w:val="0"/>
        <w:autoSpaceDN w:val="0"/>
        <w:adjustRightInd w:val="0"/>
        <w:rPr>
          <w:rFonts w:ascii="Times New Roman" w:hAnsi="Times New Roman" w:cs="Times New Roman"/>
        </w:rPr>
      </w:pPr>
    </w:p>
    <w:p w14:paraId="475563BC" w14:textId="77777777" w:rsidR="00C9321B" w:rsidRDefault="00C9321B" w:rsidP="00A444BB">
      <w:pPr>
        <w:widowControl w:val="0"/>
        <w:autoSpaceDE w:val="0"/>
        <w:autoSpaceDN w:val="0"/>
        <w:adjustRightInd w:val="0"/>
        <w:rPr>
          <w:rFonts w:ascii="Times New Roman" w:hAnsi="Times New Roman" w:cs="Times New Roman"/>
        </w:rPr>
      </w:pPr>
    </w:p>
    <w:p w14:paraId="46AE1352" w14:textId="48FEFE34" w:rsidR="00C9321B" w:rsidRDefault="00C9321B" w:rsidP="00A444BB">
      <w:pPr>
        <w:widowControl w:val="0"/>
        <w:autoSpaceDE w:val="0"/>
        <w:autoSpaceDN w:val="0"/>
        <w:adjustRightInd w:val="0"/>
        <w:rPr>
          <w:rFonts w:ascii="Times New Roman" w:hAnsi="Times New Roman" w:cs="Times New Roman"/>
        </w:rPr>
      </w:pPr>
    </w:p>
    <w:tbl>
      <w:tblPr>
        <w:tblW w:w="5200" w:type="dxa"/>
        <w:tblInd w:w="55" w:type="dxa"/>
        <w:tblCellMar>
          <w:left w:w="70" w:type="dxa"/>
          <w:right w:w="70" w:type="dxa"/>
        </w:tblCellMar>
        <w:tblLook w:val="04A0" w:firstRow="1" w:lastRow="0" w:firstColumn="1" w:lastColumn="0" w:noHBand="0" w:noVBand="1"/>
      </w:tblPr>
      <w:tblGrid>
        <w:gridCol w:w="2600"/>
        <w:gridCol w:w="1300"/>
        <w:gridCol w:w="1300"/>
      </w:tblGrid>
      <w:tr w:rsidR="00C9321B" w:rsidRPr="00C9321B" w14:paraId="5EBA9017" w14:textId="77777777" w:rsidTr="00C9321B">
        <w:trPr>
          <w:trHeight w:val="300"/>
        </w:trPr>
        <w:tc>
          <w:tcPr>
            <w:tcW w:w="2600" w:type="dxa"/>
            <w:tcBorders>
              <w:top w:val="nil"/>
              <w:left w:val="nil"/>
              <w:bottom w:val="nil"/>
              <w:right w:val="nil"/>
            </w:tcBorders>
            <w:shd w:val="clear" w:color="auto" w:fill="auto"/>
            <w:noWrap/>
            <w:vAlign w:val="bottom"/>
            <w:hideMark/>
          </w:tcPr>
          <w:p w14:paraId="56465B97" w14:textId="77777777" w:rsidR="00C9321B" w:rsidRPr="00C9321B" w:rsidRDefault="00C9321B" w:rsidP="00C9321B">
            <w:pPr>
              <w:rPr>
                <w:rFonts w:eastAsia="Times New Roman" w:cs="Times New Roman"/>
                <w:color w:val="000000"/>
                <w:sz w:val="20"/>
                <w:szCs w:val="20"/>
              </w:rPr>
            </w:pPr>
            <w:r w:rsidRPr="00C9321B">
              <w:rPr>
                <w:rFonts w:eastAsia="Times New Roman" w:cs="Times New Roman"/>
                <w:color w:val="000000"/>
                <w:sz w:val="20"/>
                <w:szCs w:val="20"/>
              </w:rPr>
              <w:t>Hur känner du dig?</w:t>
            </w:r>
          </w:p>
        </w:tc>
        <w:tc>
          <w:tcPr>
            <w:tcW w:w="1300" w:type="dxa"/>
            <w:tcBorders>
              <w:top w:val="nil"/>
              <w:left w:val="nil"/>
              <w:bottom w:val="nil"/>
              <w:right w:val="nil"/>
            </w:tcBorders>
            <w:shd w:val="clear" w:color="auto" w:fill="auto"/>
            <w:noWrap/>
            <w:vAlign w:val="bottom"/>
            <w:hideMark/>
          </w:tcPr>
          <w:p w14:paraId="64349874" w14:textId="77777777" w:rsidR="00C9321B" w:rsidRPr="00C9321B" w:rsidRDefault="00C9321B" w:rsidP="00C9321B">
            <w:pPr>
              <w:rPr>
                <w:rFonts w:eastAsia="Times New Roman" w:cs="Times New Roman"/>
                <w:color w:val="000000"/>
                <w:sz w:val="20"/>
                <w:szCs w:val="20"/>
              </w:rPr>
            </w:pPr>
          </w:p>
        </w:tc>
        <w:tc>
          <w:tcPr>
            <w:tcW w:w="1300" w:type="dxa"/>
            <w:tcBorders>
              <w:top w:val="nil"/>
              <w:left w:val="nil"/>
              <w:bottom w:val="nil"/>
              <w:right w:val="nil"/>
            </w:tcBorders>
            <w:shd w:val="clear" w:color="auto" w:fill="auto"/>
            <w:noWrap/>
            <w:vAlign w:val="bottom"/>
            <w:hideMark/>
          </w:tcPr>
          <w:p w14:paraId="50C989DC" w14:textId="77777777" w:rsidR="00C9321B" w:rsidRPr="00C9321B" w:rsidRDefault="00C9321B" w:rsidP="00C9321B">
            <w:pPr>
              <w:rPr>
                <w:rFonts w:ascii="Calibri" w:eastAsia="Times New Roman" w:hAnsi="Calibri" w:cs="Times New Roman"/>
                <w:color w:val="000000"/>
              </w:rPr>
            </w:pPr>
          </w:p>
        </w:tc>
      </w:tr>
      <w:tr w:rsidR="00C9321B" w:rsidRPr="00C9321B" w14:paraId="6BA512B5" w14:textId="77777777" w:rsidTr="00C9321B">
        <w:trPr>
          <w:trHeight w:val="300"/>
        </w:trPr>
        <w:tc>
          <w:tcPr>
            <w:tcW w:w="5200" w:type="dxa"/>
            <w:gridSpan w:val="3"/>
            <w:tcBorders>
              <w:top w:val="nil"/>
              <w:left w:val="nil"/>
              <w:bottom w:val="nil"/>
              <w:right w:val="nil"/>
            </w:tcBorders>
            <w:shd w:val="clear" w:color="auto" w:fill="auto"/>
            <w:noWrap/>
            <w:vAlign w:val="bottom"/>
            <w:hideMark/>
          </w:tcPr>
          <w:p w14:paraId="3636B406" w14:textId="77777777" w:rsidR="00C9321B" w:rsidRPr="00C9321B" w:rsidRDefault="00C9321B" w:rsidP="00C9321B">
            <w:pPr>
              <w:rPr>
                <w:rFonts w:eastAsia="Times New Roman" w:cs="Times New Roman"/>
                <w:color w:val="000000"/>
                <w:sz w:val="20"/>
                <w:szCs w:val="20"/>
              </w:rPr>
            </w:pPr>
            <w:r w:rsidRPr="00C9321B">
              <w:rPr>
                <w:rFonts w:eastAsia="Times New Roman" w:cs="Times New Roman"/>
                <w:color w:val="000000"/>
                <w:sz w:val="20"/>
                <w:szCs w:val="20"/>
              </w:rPr>
              <w:t>1. På morgonen när du ska går till skolan</w:t>
            </w:r>
          </w:p>
        </w:tc>
      </w:tr>
      <w:tr w:rsidR="00C9321B" w:rsidRPr="00C9321B" w14:paraId="66D058BA" w14:textId="77777777" w:rsidTr="00C9321B">
        <w:trPr>
          <w:trHeight w:val="300"/>
        </w:trPr>
        <w:tc>
          <w:tcPr>
            <w:tcW w:w="3900" w:type="dxa"/>
            <w:gridSpan w:val="2"/>
            <w:tcBorders>
              <w:top w:val="nil"/>
              <w:left w:val="nil"/>
              <w:bottom w:val="nil"/>
              <w:right w:val="nil"/>
            </w:tcBorders>
            <w:shd w:val="clear" w:color="auto" w:fill="auto"/>
            <w:noWrap/>
            <w:vAlign w:val="bottom"/>
            <w:hideMark/>
          </w:tcPr>
          <w:p w14:paraId="36CBA35D" w14:textId="77777777" w:rsidR="00C9321B" w:rsidRPr="00C9321B" w:rsidRDefault="00C9321B" w:rsidP="00C9321B">
            <w:pPr>
              <w:rPr>
                <w:rFonts w:eastAsia="Times New Roman" w:cs="Times New Roman"/>
                <w:color w:val="000000"/>
                <w:sz w:val="20"/>
                <w:szCs w:val="20"/>
              </w:rPr>
            </w:pPr>
            <w:r w:rsidRPr="00C9321B">
              <w:rPr>
                <w:rFonts w:eastAsia="Times New Roman" w:cs="Times New Roman"/>
                <w:color w:val="000000"/>
                <w:sz w:val="20"/>
                <w:szCs w:val="20"/>
              </w:rPr>
              <w:t>2. När du är ute på skolgården</w:t>
            </w:r>
          </w:p>
        </w:tc>
        <w:tc>
          <w:tcPr>
            <w:tcW w:w="1300" w:type="dxa"/>
            <w:tcBorders>
              <w:top w:val="nil"/>
              <w:left w:val="nil"/>
              <w:bottom w:val="nil"/>
              <w:right w:val="nil"/>
            </w:tcBorders>
            <w:shd w:val="clear" w:color="auto" w:fill="auto"/>
            <w:noWrap/>
            <w:vAlign w:val="bottom"/>
            <w:hideMark/>
          </w:tcPr>
          <w:p w14:paraId="3D46F922" w14:textId="77777777" w:rsidR="00C9321B" w:rsidRPr="00C9321B" w:rsidRDefault="00C9321B" w:rsidP="00C9321B">
            <w:pPr>
              <w:rPr>
                <w:rFonts w:ascii="Calibri" w:eastAsia="Times New Roman" w:hAnsi="Calibri" w:cs="Times New Roman"/>
                <w:color w:val="000000"/>
              </w:rPr>
            </w:pPr>
          </w:p>
        </w:tc>
      </w:tr>
      <w:tr w:rsidR="00C9321B" w:rsidRPr="00C9321B" w14:paraId="05B8106D" w14:textId="77777777" w:rsidTr="00C9321B">
        <w:trPr>
          <w:trHeight w:val="300"/>
        </w:trPr>
        <w:tc>
          <w:tcPr>
            <w:tcW w:w="3900" w:type="dxa"/>
            <w:gridSpan w:val="2"/>
            <w:tcBorders>
              <w:top w:val="nil"/>
              <w:left w:val="nil"/>
              <w:bottom w:val="nil"/>
              <w:right w:val="nil"/>
            </w:tcBorders>
            <w:shd w:val="clear" w:color="auto" w:fill="auto"/>
            <w:noWrap/>
            <w:vAlign w:val="bottom"/>
            <w:hideMark/>
          </w:tcPr>
          <w:p w14:paraId="61E8CD6E" w14:textId="77777777" w:rsidR="00C9321B" w:rsidRPr="00C9321B" w:rsidRDefault="00C9321B" w:rsidP="00C9321B">
            <w:pPr>
              <w:rPr>
                <w:rFonts w:eastAsia="Times New Roman" w:cs="Times New Roman"/>
                <w:color w:val="000000"/>
                <w:sz w:val="20"/>
                <w:szCs w:val="20"/>
              </w:rPr>
            </w:pPr>
            <w:r w:rsidRPr="00C9321B">
              <w:rPr>
                <w:rFonts w:eastAsia="Times New Roman" w:cs="Times New Roman"/>
                <w:color w:val="000000"/>
                <w:sz w:val="20"/>
                <w:szCs w:val="20"/>
              </w:rPr>
              <w:t>3. När du är inne i klassrummet</w:t>
            </w:r>
          </w:p>
        </w:tc>
        <w:tc>
          <w:tcPr>
            <w:tcW w:w="1300" w:type="dxa"/>
            <w:tcBorders>
              <w:top w:val="nil"/>
              <w:left w:val="nil"/>
              <w:bottom w:val="nil"/>
              <w:right w:val="nil"/>
            </w:tcBorders>
            <w:shd w:val="clear" w:color="auto" w:fill="auto"/>
            <w:noWrap/>
            <w:vAlign w:val="bottom"/>
            <w:hideMark/>
          </w:tcPr>
          <w:p w14:paraId="3B1DEA73" w14:textId="77777777" w:rsidR="00C9321B" w:rsidRPr="00C9321B" w:rsidRDefault="00C9321B" w:rsidP="00C9321B">
            <w:pPr>
              <w:rPr>
                <w:rFonts w:ascii="Calibri" w:eastAsia="Times New Roman" w:hAnsi="Calibri" w:cs="Times New Roman"/>
                <w:color w:val="000000"/>
              </w:rPr>
            </w:pPr>
          </w:p>
        </w:tc>
      </w:tr>
      <w:tr w:rsidR="00C9321B" w:rsidRPr="00C9321B" w14:paraId="738F70C4" w14:textId="77777777" w:rsidTr="00C9321B">
        <w:trPr>
          <w:trHeight w:val="300"/>
        </w:trPr>
        <w:tc>
          <w:tcPr>
            <w:tcW w:w="2600" w:type="dxa"/>
            <w:tcBorders>
              <w:top w:val="nil"/>
              <w:left w:val="nil"/>
              <w:bottom w:val="nil"/>
              <w:right w:val="nil"/>
            </w:tcBorders>
            <w:shd w:val="clear" w:color="auto" w:fill="auto"/>
            <w:noWrap/>
            <w:vAlign w:val="bottom"/>
            <w:hideMark/>
          </w:tcPr>
          <w:p w14:paraId="015AE67D" w14:textId="77777777" w:rsidR="00C9321B" w:rsidRPr="00C9321B" w:rsidRDefault="00C9321B" w:rsidP="00C9321B">
            <w:pPr>
              <w:rPr>
                <w:rFonts w:eastAsia="Times New Roman" w:cs="Times New Roman"/>
                <w:color w:val="000000"/>
                <w:sz w:val="20"/>
                <w:szCs w:val="20"/>
              </w:rPr>
            </w:pPr>
            <w:r w:rsidRPr="00C9321B">
              <w:rPr>
                <w:rFonts w:eastAsia="Times New Roman" w:cs="Times New Roman"/>
                <w:color w:val="000000"/>
                <w:sz w:val="20"/>
                <w:szCs w:val="20"/>
              </w:rPr>
              <w:t>4. När du äter</w:t>
            </w:r>
          </w:p>
        </w:tc>
        <w:tc>
          <w:tcPr>
            <w:tcW w:w="1300" w:type="dxa"/>
            <w:tcBorders>
              <w:top w:val="nil"/>
              <w:left w:val="nil"/>
              <w:bottom w:val="nil"/>
              <w:right w:val="nil"/>
            </w:tcBorders>
            <w:shd w:val="clear" w:color="auto" w:fill="auto"/>
            <w:noWrap/>
            <w:vAlign w:val="bottom"/>
            <w:hideMark/>
          </w:tcPr>
          <w:p w14:paraId="1749086D" w14:textId="77777777" w:rsidR="00C9321B" w:rsidRPr="00C9321B" w:rsidRDefault="00C9321B" w:rsidP="00C9321B">
            <w:pPr>
              <w:rPr>
                <w:rFonts w:eastAsia="Times New Roman" w:cs="Times New Roman"/>
                <w:color w:val="000000"/>
                <w:sz w:val="20"/>
                <w:szCs w:val="20"/>
              </w:rPr>
            </w:pPr>
          </w:p>
        </w:tc>
        <w:tc>
          <w:tcPr>
            <w:tcW w:w="1300" w:type="dxa"/>
            <w:tcBorders>
              <w:top w:val="nil"/>
              <w:left w:val="nil"/>
              <w:bottom w:val="nil"/>
              <w:right w:val="nil"/>
            </w:tcBorders>
            <w:shd w:val="clear" w:color="auto" w:fill="auto"/>
            <w:noWrap/>
            <w:vAlign w:val="bottom"/>
            <w:hideMark/>
          </w:tcPr>
          <w:p w14:paraId="67D50E38" w14:textId="77777777" w:rsidR="00C9321B" w:rsidRPr="00C9321B" w:rsidRDefault="00C9321B" w:rsidP="00C9321B">
            <w:pPr>
              <w:rPr>
                <w:rFonts w:ascii="Calibri" w:eastAsia="Times New Roman" w:hAnsi="Calibri" w:cs="Times New Roman"/>
                <w:color w:val="000000"/>
              </w:rPr>
            </w:pPr>
          </w:p>
        </w:tc>
      </w:tr>
      <w:tr w:rsidR="00C9321B" w:rsidRPr="00C9321B" w14:paraId="277AE160" w14:textId="77777777" w:rsidTr="00C9321B">
        <w:trPr>
          <w:trHeight w:val="300"/>
        </w:trPr>
        <w:tc>
          <w:tcPr>
            <w:tcW w:w="2600" w:type="dxa"/>
            <w:tcBorders>
              <w:top w:val="nil"/>
              <w:left w:val="nil"/>
              <w:bottom w:val="nil"/>
              <w:right w:val="nil"/>
            </w:tcBorders>
            <w:shd w:val="clear" w:color="auto" w:fill="auto"/>
            <w:noWrap/>
            <w:vAlign w:val="bottom"/>
            <w:hideMark/>
          </w:tcPr>
          <w:p w14:paraId="60E5FF72" w14:textId="77777777" w:rsidR="00C9321B" w:rsidRPr="00C9321B" w:rsidRDefault="00C9321B" w:rsidP="00C9321B">
            <w:pPr>
              <w:rPr>
                <w:rFonts w:eastAsia="Times New Roman" w:cs="Times New Roman"/>
                <w:color w:val="000000"/>
                <w:sz w:val="20"/>
                <w:szCs w:val="20"/>
              </w:rPr>
            </w:pPr>
            <w:r w:rsidRPr="00C9321B">
              <w:rPr>
                <w:rFonts w:eastAsia="Times New Roman" w:cs="Times New Roman"/>
                <w:color w:val="000000"/>
                <w:sz w:val="20"/>
                <w:szCs w:val="20"/>
              </w:rPr>
              <w:t>5. I gymnastiksalen</w:t>
            </w:r>
          </w:p>
        </w:tc>
        <w:tc>
          <w:tcPr>
            <w:tcW w:w="1300" w:type="dxa"/>
            <w:tcBorders>
              <w:top w:val="nil"/>
              <w:left w:val="nil"/>
              <w:bottom w:val="nil"/>
              <w:right w:val="nil"/>
            </w:tcBorders>
            <w:shd w:val="clear" w:color="auto" w:fill="auto"/>
            <w:noWrap/>
            <w:vAlign w:val="bottom"/>
            <w:hideMark/>
          </w:tcPr>
          <w:p w14:paraId="72859626" w14:textId="77777777" w:rsidR="00C9321B" w:rsidRPr="00C9321B" w:rsidRDefault="00C9321B" w:rsidP="00C9321B">
            <w:pPr>
              <w:rPr>
                <w:rFonts w:eastAsia="Times New Roman" w:cs="Times New Roman"/>
                <w:color w:val="000000"/>
                <w:sz w:val="20"/>
                <w:szCs w:val="20"/>
              </w:rPr>
            </w:pPr>
          </w:p>
        </w:tc>
        <w:tc>
          <w:tcPr>
            <w:tcW w:w="1300" w:type="dxa"/>
            <w:tcBorders>
              <w:top w:val="nil"/>
              <w:left w:val="nil"/>
              <w:bottom w:val="nil"/>
              <w:right w:val="nil"/>
            </w:tcBorders>
            <w:shd w:val="clear" w:color="auto" w:fill="auto"/>
            <w:noWrap/>
            <w:vAlign w:val="bottom"/>
            <w:hideMark/>
          </w:tcPr>
          <w:p w14:paraId="09DE1290" w14:textId="77777777" w:rsidR="00C9321B" w:rsidRPr="00C9321B" w:rsidRDefault="00C9321B" w:rsidP="00C9321B">
            <w:pPr>
              <w:rPr>
                <w:rFonts w:ascii="Calibri" w:eastAsia="Times New Roman" w:hAnsi="Calibri" w:cs="Times New Roman"/>
                <w:color w:val="000000"/>
              </w:rPr>
            </w:pPr>
          </w:p>
        </w:tc>
      </w:tr>
      <w:tr w:rsidR="00C9321B" w:rsidRPr="00C9321B" w14:paraId="36F0D75D" w14:textId="77777777" w:rsidTr="00C9321B">
        <w:trPr>
          <w:trHeight w:val="300"/>
        </w:trPr>
        <w:tc>
          <w:tcPr>
            <w:tcW w:w="2600" w:type="dxa"/>
            <w:tcBorders>
              <w:top w:val="nil"/>
              <w:left w:val="nil"/>
              <w:bottom w:val="nil"/>
              <w:right w:val="nil"/>
            </w:tcBorders>
            <w:shd w:val="clear" w:color="auto" w:fill="auto"/>
            <w:noWrap/>
            <w:vAlign w:val="bottom"/>
            <w:hideMark/>
          </w:tcPr>
          <w:p w14:paraId="3024E928" w14:textId="77777777" w:rsidR="00C9321B" w:rsidRPr="00C9321B" w:rsidRDefault="00C9321B" w:rsidP="00C9321B">
            <w:pPr>
              <w:rPr>
                <w:rFonts w:eastAsia="Times New Roman" w:cs="Times New Roman"/>
                <w:color w:val="000000"/>
                <w:sz w:val="20"/>
                <w:szCs w:val="20"/>
              </w:rPr>
            </w:pPr>
            <w:r w:rsidRPr="00C9321B">
              <w:rPr>
                <w:rFonts w:eastAsia="Times New Roman" w:cs="Times New Roman"/>
                <w:color w:val="000000"/>
                <w:sz w:val="20"/>
                <w:szCs w:val="20"/>
              </w:rPr>
              <w:t>6. I läsgruppen</w:t>
            </w:r>
          </w:p>
        </w:tc>
        <w:tc>
          <w:tcPr>
            <w:tcW w:w="1300" w:type="dxa"/>
            <w:tcBorders>
              <w:top w:val="nil"/>
              <w:left w:val="nil"/>
              <w:bottom w:val="nil"/>
              <w:right w:val="nil"/>
            </w:tcBorders>
            <w:shd w:val="clear" w:color="auto" w:fill="auto"/>
            <w:noWrap/>
            <w:vAlign w:val="bottom"/>
            <w:hideMark/>
          </w:tcPr>
          <w:p w14:paraId="13116FBD" w14:textId="77777777" w:rsidR="00C9321B" w:rsidRPr="00C9321B" w:rsidRDefault="00C9321B" w:rsidP="00C9321B">
            <w:pPr>
              <w:rPr>
                <w:rFonts w:eastAsia="Times New Roman" w:cs="Times New Roman"/>
                <w:color w:val="000000"/>
                <w:sz w:val="20"/>
                <w:szCs w:val="20"/>
              </w:rPr>
            </w:pPr>
          </w:p>
        </w:tc>
        <w:tc>
          <w:tcPr>
            <w:tcW w:w="1300" w:type="dxa"/>
            <w:tcBorders>
              <w:top w:val="nil"/>
              <w:left w:val="nil"/>
              <w:bottom w:val="nil"/>
              <w:right w:val="nil"/>
            </w:tcBorders>
            <w:shd w:val="clear" w:color="auto" w:fill="auto"/>
            <w:noWrap/>
            <w:vAlign w:val="bottom"/>
            <w:hideMark/>
          </w:tcPr>
          <w:p w14:paraId="1EF84EB9" w14:textId="77777777" w:rsidR="00C9321B" w:rsidRPr="00C9321B" w:rsidRDefault="00C9321B" w:rsidP="00C9321B">
            <w:pPr>
              <w:rPr>
                <w:rFonts w:ascii="Calibri" w:eastAsia="Times New Roman" w:hAnsi="Calibri" w:cs="Times New Roman"/>
                <w:color w:val="000000"/>
              </w:rPr>
            </w:pPr>
          </w:p>
        </w:tc>
      </w:tr>
      <w:tr w:rsidR="00C9321B" w:rsidRPr="00C9321B" w14:paraId="397D38FB" w14:textId="77777777" w:rsidTr="00C9321B">
        <w:trPr>
          <w:trHeight w:val="300"/>
        </w:trPr>
        <w:tc>
          <w:tcPr>
            <w:tcW w:w="3900" w:type="dxa"/>
            <w:gridSpan w:val="2"/>
            <w:tcBorders>
              <w:top w:val="nil"/>
              <w:left w:val="nil"/>
              <w:bottom w:val="nil"/>
              <w:right w:val="nil"/>
            </w:tcBorders>
            <w:shd w:val="clear" w:color="auto" w:fill="auto"/>
            <w:noWrap/>
            <w:vAlign w:val="bottom"/>
            <w:hideMark/>
          </w:tcPr>
          <w:p w14:paraId="5082E18D" w14:textId="77777777" w:rsidR="00C9321B" w:rsidRPr="00C9321B" w:rsidRDefault="00C9321B" w:rsidP="00C9321B">
            <w:pPr>
              <w:rPr>
                <w:rFonts w:eastAsia="Times New Roman" w:cs="Times New Roman"/>
                <w:color w:val="000000"/>
                <w:sz w:val="20"/>
                <w:szCs w:val="20"/>
              </w:rPr>
            </w:pPr>
            <w:r w:rsidRPr="00C9321B">
              <w:rPr>
                <w:rFonts w:eastAsia="Times New Roman" w:cs="Times New Roman"/>
                <w:color w:val="000000"/>
                <w:sz w:val="20"/>
                <w:szCs w:val="20"/>
              </w:rPr>
              <w:t>7. När du ska säga något i samlingen</w:t>
            </w:r>
          </w:p>
        </w:tc>
        <w:tc>
          <w:tcPr>
            <w:tcW w:w="1300" w:type="dxa"/>
            <w:tcBorders>
              <w:top w:val="nil"/>
              <w:left w:val="nil"/>
              <w:bottom w:val="nil"/>
              <w:right w:val="nil"/>
            </w:tcBorders>
            <w:shd w:val="clear" w:color="auto" w:fill="auto"/>
            <w:noWrap/>
            <w:vAlign w:val="bottom"/>
            <w:hideMark/>
          </w:tcPr>
          <w:p w14:paraId="4813C519" w14:textId="77777777" w:rsidR="00C9321B" w:rsidRPr="00C9321B" w:rsidRDefault="00C9321B" w:rsidP="00C9321B">
            <w:pPr>
              <w:rPr>
                <w:rFonts w:ascii="Calibri" w:eastAsia="Times New Roman" w:hAnsi="Calibri" w:cs="Times New Roman"/>
                <w:color w:val="000000"/>
              </w:rPr>
            </w:pPr>
          </w:p>
        </w:tc>
      </w:tr>
      <w:tr w:rsidR="00C9321B" w:rsidRPr="00C9321B" w14:paraId="72CE65F6" w14:textId="77777777" w:rsidTr="00C9321B">
        <w:trPr>
          <w:trHeight w:val="300"/>
        </w:trPr>
        <w:tc>
          <w:tcPr>
            <w:tcW w:w="3900" w:type="dxa"/>
            <w:gridSpan w:val="2"/>
            <w:tcBorders>
              <w:top w:val="nil"/>
              <w:left w:val="nil"/>
              <w:bottom w:val="nil"/>
              <w:right w:val="nil"/>
            </w:tcBorders>
            <w:shd w:val="clear" w:color="auto" w:fill="auto"/>
            <w:noWrap/>
            <w:vAlign w:val="bottom"/>
            <w:hideMark/>
          </w:tcPr>
          <w:p w14:paraId="13FFDA6A" w14:textId="77777777" w:rsidR="00C9321B" w:rsidRPr="00C9321B" w:rsidRDefault="00C9321B" w:rsidP="00C9321B">
            <w:pPr>
              <w:rPr>
                <w:rFonts w:eastAsia="Times New Roman" w:cs="Times New Roman"/>
                <w:color w:val="000000"/>
                <w:sz w:val="20"/>
                <w:szCs w:val="20"/>
              </w:rPr>
            </w:pPr>
            <w:r w:rsidRPr="00C9321B">
              <w:rPr>
                <w:rFonts w:eastAsia="Times New Roman" w:cs="Times New Roman"/>
                <w:color w:val="000000"/>
                <w:sz w:val="20"/>
                <w:szCs w:val="20"/>
              </w:rPr>
              <w:t>8. När du ska gå till fritids</w:t>
            </w:r>
          </w:p>
        </w:tc>
        <w:tc>
          <w:tcPr>
            <w:tcW w:w="1300" w:type="dxa"/>
            <w:tcBorders>
              <w:top w:val="nil"/>
              <w:left w:val="nil"/>
              <w:bottom w:val="nil"/>
              <w:right w:val="nil"/>
            </w:tcBorders>
            <w:shd w:val="clear" w:color="auto" w:fill="auto"/>
            <w:noWrap/>
            <w:vAlign w:val="bottom"/>
            <w:hideMark/>
          </w:tcPr>
          <w:p w14:paraId="596AD731" w14:textId="77777777" w:rsidR="00C9321B" w:rsidRPr="00C9321B" w:rsidRDefault="00C9321B" w:rsidP="00C9321B">
            <w:pPr>
              <w:rPr>
                <w:rFonts w:ascii="Calibri" w:eastAsia="Times New Roman" w:hAnsi="Calibri" w:cs="Times New Roman"/>
                <w:color w:val="000000"/>
              </w:rPr>
            </w:pPr>
          </w:p>
        </w:tc>
      </w:tr>
      <w:tr w:rsidR="00C9321B" w:rsidRPr="00C9321B" w14:paraId="6276172E" w14:textId="77777777" w:rsidTr="00C9321B">
        <w:trPr>
          <w:trHeight w:val="300"/>
        </w:trPr>
        <w:tc>
          <w:tcPr>
            <w:tcW w:w="2600" w:type="dxa"/>
            <w:tcBorders>
              <w:top w:val="nil"/>
              <w:left w:val="nil"/>
              <w:bottom w:val="nil"/>
              <w:right w:val="nil"/>
            </w:tcBorders>
            <w:shd w:val="clear" w:color="auto" w:fill="auto"/>
            <w:noWrap/>
            <w:vAlign w:val="bottom"/>
            <w:hideMark/>
          </w:tcPr>
          <w:p w14:paraId="732A9589" w14:textId="77777777" w:rsidR="00C9321B" w:rsidRPr="00C9321B" w:rsidRDefault="00C9321B" w:rsidP="00C9321B">
            <w:pPr>
              <w:rPr>
                <w:rFonts w:eastAsia="Times New Roman" w:cs="Times New Roman"/>
                <w:color w:val="000000"/>
                <w:sz w:val="20"/>
                <w:szCs w:val="20"/>
              </w:rPr>
            </w:pPr>
            <w:r w:rsidRPr="00C9321B">
              <w:rPr>
                <w:rFonts w:eastAsia="Times New Roman" w:cs="Times New Roman"/>
                <w:color w:val="000000"/>
                <w:sz w:val="20"/>
                <w:szCs w:val="20"/>
              </w:rPr>
              <w:t>9. När du läser dina läxor</w:t>
            </w:r>
          </w:p>
        </w:tc>
        <w:tc>
          <w:tcPr>
            <w:tcW w:w="1300" w:type="dxa"/>
            <w:tcBorders>
              <w:top w:val="nil"/>
              <w:left w:val="nil"/>
              <w:bottom w:val="nil"/>
              <w:right w:val="nil"/>
            </w:tcBorders>
            <w:shd w:val="clear" w:color="auto" w:fill="auto"/>
            <w:noWrap/>
            <w:vAlign w:val="bottom"/>
            <w:hideMark/>
          </w:tcPr>
          <w:p w14:paraId="43B79CAF" w14:textId="77777777" w:rsidR="00C9321B" w:rsidRPr="00C9321B" w:rsidRDefault="00C9321B" w:rsidP="00C9321B">
            <w:pPr>
              <w:rPr>
                <w:rFonts w:eastAsia="Times New Roman" w:cs="Times New Roman"/>
                <w:color w:val="000000"/>
                <w:sz w:val="20"/>
                <w:szCs w:val="20"/>
              </w:rPr>
            </w:pPr>
          </w:p>
        </w:tc>
        <w:tc>
          <w:tcPr>
            <w:tcW w:w="1300" w:type="dxa"/>
            <w:tcBorders>
              <w:top w:val="nil"/>
              <w:left w:val="nil"/>
              <w:bottom w:val="nil"/>
              <w:right w:val="nil"/>
            </w:tcBorders>
            <w:shd w:val="clear" w:color="auto" w:fill="auto"/>
            <w:noWrap/>
            <w:vAlign w:val="bottom"/>
            <w:hideMark/>
          </w:tcPr>
          <w:p w14:paraId="7602BF69" w14:textId="77777777" w:rsidR="00C9321B" w:rsidRPr="00C9321B" w:rsidRDefault="00C9321B" w:rsidP="00C9321B">
            <w:pPr>
              <w:rPr>
                <w:rFonts w:ascii="Calibri" w:eastAsia="Times New Roman" w:hAnsi="Calibri" w:cs="Times New Roman"/>
                <w:color w:val="000000"/>
              </w:rPr>
            </w:pPr>
          </w:p>
        </w:tc>
      </w:tr>
    </w:tbl>
    <w:p w14:paraId="17E6A0A6" w14:textId="77777777" w:rsidR="00772302" w:rsidRDefault="00772302" w:rsidP="00A444BB">
      <w:pPr>
        <w:widowControl w:val="0"/>
        <w:autoSpaceDE w:val="0"/>
        <w:autoSpaceDN w:val="0"/>
        <w:adjustRightInd w:val="0"/>
        <w:rPr>
          <w:rFonts w:ascii="Times New Roman" w:hAnsi="Times New Roman" w:cs="Times New Roman"/>
        </w:rPr>
      </w:pPr>
    </w:p>
    <w:p w14:paraId="69CAE84F" w14:textId="796AF930" w:rsidR="00A444BB" w:rsidRPr="00D7711B" w:rsidRDefault="00772302" w:rsidP="00A444BB">
      <w:pPr>
        <w:widowControl w:val="0"/>
        <w:autoSpaceDE w:val="0"/>
        <w:autoSpaceDN w:val="0"/>
        <w:adjustRightInd w:val="0"/>
        <w:rPr>
          <w:rFonts w:ascii="Times New Roman" w:hAnsi="Times New Roman" w:cs="Times New Roman"/>
        </w:rPr>
      </w:pPr>
      <w:r>
        <w:rPr>
          <w:rFonts w:ascii="Times New Roman" w:hAnsi="Times New Roman" w:cs="Times New Roman"/>
        </w:rPr>
        <w:t>Klass F-1</w:t>
      </w:r>
    </w:p>
    <w:p w14:paraId="608331C3" w14:textId="64F18856" w:rsidR="00A0147C" w:rsidRDefault="00C9321B" w:rsidP="0081656E">
      <w:pPr>
        <w:widowControl w:val="0"/>
        <w:autoSpaceDE w:val="0"/>
        <w:autoSpaceDN w:val="0"/>
        <w:adjustRightInd w:val="0"/>
        <w:rPr>
          <w:rFonts w:ascii="Times New Roman" w:hAnsi="Times New Roman" w:cs="Times New Roman"/>
        </w:rPr>
      </w:pPr>
      <w:r>
        <w:rPr>
          <w:noProof/>
        </w:rPr>
        <w:drawing>
          <wp:inline distT="0" distB="0" distL="0" distR="0" wp14:anchorId="210833EB" wp14:editId="31EF5379">
            <wp:extent cx="2967469" cy="2857386"/>
            <wp:effectExtent l="0" t="0" r="29845" b="13335"/>
            <wp:docPr id="25" name="Diagram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5AF696A9" w14:textId="77777777" w:rsidR="00042555" w:rsidRDefault="00042555" w:rsidP="0081656E">
      <w:pPr>
        <w:widowControl w:val="0"/>
        <w:autoSpaceDE w:val="0"/>
        <w:autoSpaceDN w:val="0"/>
        <w:adjustRightInd w:val="0"/>
        <w:rPr>
          <w:rFonts w:ascii="Times New Roman" w:hAnsi="Times New Roman" w:cs="Times New Roman"/>
        </w:rPr>
      </w:pPr>
    </w:p>
    <w:p w14:paraId="40FEB81F" w14:textId="77777777" w:rsidR="00042555" w:rsidRDefault="00042555" w:rsidP="0081656E">
      <w:pPr>
        <w:widowControl w:val="0"/>
        <w:autoSpaceDE w:val="0"/>
        <w:autoSpaceDN w:val="0"/>
        <w:adjustRightInd w:val="0"/>
        <w:rPr>
          <w:rFonts w:ascii="Times New Roman" w:hAnsi="Times New Roman" w:cs="Times New Roman"/>
        </w:rPr>
      </w:pPr>
    </w:p>
    <w:p w14:paraId="105C115C" w14:textId="05ADBDAD" w:rsidR="00447F81" w:rsidRPr="00772302" w:rsidRDefault="00042555" w:rsidP="0081656E">
      <w:pPr>
        <w:widowControl w:val="0"/>
        <w:autoSpaceDE w:val="0"/>
        <w:autoSpaceDN w:val="0"/>
        <w:adjustRightInd w:val="0"/>
        <w:rPr>
          <w:rFonts w:ascii="Times New Roman" w:hAnsi="Times New Roman" w:cs="Times New Roman"/>
        </w:rPr>
      </w:pPr>
      <w:r>
        <w:rPr>
          <w:rFonts w:ascii="Times New Roman" w:hAnsi="Times New Roman" w:cs="Times New Roman"/>
        </w:rPr>
        <w:t>Klass 2-3</w:t>
      </w:r>
    </w:p>
    <w:p w14:paraId="3712B2E4" w14:textId="7D25F38F" w:rsidR="00447F81" w:rsidRDefault="00F55D7E" w:rsidP="0081656E">
      <w:pPr>
        <w:widowControl w:val="0"/>
        <w:autoSpaceDE w:val="0"/>
        <w:autoSpaceDN w:val="0"/>
        <w:adjustRightInd w:val="0"/>
        <w:rPr>
          <w:noProof/>
        </w:rPr>
      </w:pPr>
      <w:r>
        <w:rPr>
          <w:noProof/>
        </w:rPr>
        <w:drawing>
          <wp:inline distT="0" distB="0" distL="0" distR="0" wp14:anchorId="33FDACD6" wp14:editId="5D3DF5D7">
            <wp:extent cx="2967469" cy="2553178"/>
            <wp:effectExtent l="0" t="0" r="29845" b="12700"/>
            <wp:docPr id="26" name="Diagram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63659EB5" w14:textId="77777777" w:rsidR="00447F81" w:rsidRDefault="00447F81" w:rsidP="0081656E">
      <w:pPr>
        <w:widowControl w:val="0"/>
        <w:autoSpaceDE w:val="0"/>
        <w:autoSpaceDN w:val="0"/>
        <w:adjustRightInd w:val="0"/>
        <w:rPr>
          <w:noProof/>
        </w:rPr>
      </w:pPr>
    </w:p>
    <w:p w14:paraId="74288DF5" w14:textId="77777777" w:rsidR="006304AC" w:rsidRDefault="006304AC" w:rsidP="0081656E">
      <w:pPr>
        <w:widowControl w:val="0"/>
        <w:autoSpaceDE w:val="0"/>
        <w:autoSpaceDN w:val="0"/>
        <w:adjustRightInd w:val="0"/>
        <w:rPr>
          <w:noProof/>
        </w:rPr>
      </w:pPr>
    </w:p>
    <w:p w14:paraId="592C56FE" w14:textId="68375958" w:rsidR="00772302" w:rsidRDefault="00772302" w:rsidP="0081656E">
      <w:pPr>
        <w:widowControl w:val="0"/>
        <w:autoSpaceDE w:val="0"/>
        <w:autoSpaceDN w:val="0"/>
        <w:adjustRightInd w:val="0"/>
        <w:rPr>
          <w:noProof/>
        </w:rPr>
      </w:pPr>
    </w:p>
    <w:tbl>
      <w:tblPr>
        <w:tblW w:w="9164" w:type="dxa"/>
        <w:tblInd w:w="70" w:type="dxa"/>
        <w:tblCellMar>
          <w:left w:w="70" w:type="dxa"/>
          <w:right w:w="70" w:type="dxa"/>
        </w:tblCellMar>
        <w:tblLook w:val="04A0" w:firstRow="1" w:lastRow="0" w:firstColumn="1" w:lastColumn="0" w:noHBand="0" w:noVBand="1"/>
      </w:tblPr>
      <w:tblGrid>
        <w:gridCol w:w="5207"/>
        <w:gridCol w:w="146"/>
        <w:gridCol w:w="1316"/>
        <w:gridCol w:w="1316"/>
        <w:gridCol w:w="1316"/>
      </w:tblGrid>
      <w:tr w:rsidR="00772302" w:rsidRPr="00772302" w14:paraId="74E29B52" w14:textId="77777777" w:rsidTr="00772302">
        <w:trPr>
          <w:trHeight w:val="300"/>
        </w:trPr>
        <w:tc>
          <w:tcPr>
            <w:tcW w:w="5216" w:type="dxa"/>
            <w:gridSpan w:val="2"/>
            <w:tcBorders>
              <w:top w:val="nil"/>
              <w:left w:val="nil"/>
              <w:bottom w:val="nil"/>
              <w:right w:val="nil"/>
            </w:tcBorders>
            <w:shd w:val="clear" w:color="auto" w:fill="auto"/>
            <w:noWrap/>
            <w:vAlign w:val="bottom"/>
            <w:hideMark/>
          </w:tcPr>
          <w:p w14:paraId="1060F288" w14:textId="77777777" w:rsidR="00772302" w:rsidRPr="00772302" w:rsidRDefault="00772302" w:rsidP="00772302">
            <w:pPr>
              <w:rPr>
                <w:rFonts w:eastAsia="Times New Roman" w:cs="Times New Roman"/>
                <w:color w:val="000000"/>
                <w:sz w:val="20"/>
                <w:szCs w:val="20"/>
              </w:rPr>
            </w:pPr>
            <w:r w:rsidRPr="00772302">
              <w:rPr>
                <w:rFonts w:eastAsia="Times New Roman" w:cs="Times New Roman"/>
                <w:color w:val="000000"/>
                <w:sz w:val="20"/>
                <w:szCs w:val="20"/>
              </w:rPr>
              <w:t>10. Har du några kompisar att vara med på rasten?</w:t>
            </w:r>
          </w:p>
        </w:tc>
        <w:tc>
          <w:tcPr>
            <w:tcW w:w="1316" w:type="dxa"/>
            <w:tcBorders>
              <w:top w:val="nil"/>
              <w:left w:val="nil"/>
              <w:bottom w:val="nil"/>
              <w:right w:val="nil"/>
            </w:tcBorders>
            <w:shd w:val="clear" w:color="auto" w:fill="auto"/>
            <w:noWrap/>
            <w:vAlign w:val="bottom"/>
            <w:hideMark/>
          </w:tcPr>
          <w:p w14:paraId="7244F510" w14:textId="77777777" w:rsidR="00772302" w:rsidRPr="00772302" w:rsidRDefault="00772302" w:rsidP="00772302">
            <w:pPr>
              <w:rPr>
                <w:rFonts w:eastAsia="Times New Roman" w:cs="Times New Roman"/>
                <w:color w:val="000000"/>
                <w:sz w:val="20"/>
                <w:szCs w:val="20"/>
              </w:rPr>
            </w:pPr>
          </w:p>
        </w:tc>
        <w:tc>
          <w:tcPr>
            <w:tcW w:w="1316" w:type="dxa"/>
            <w:tcBorders>
              <w:top w:val="nil"/>
              <w:left w:val="nil"/>
              <w:bottom w:val="nil"/>
              <w:right w:val="nil"/>
            </w:tcBorders>
            <w:shd w:val="clear" w:color="auto" w:fill="auto"/>
            <w:noWrap/>
            <w:vAlign w:val="bottom"/>
            <w:hideMark/>
          </w:tcPr>
          <w:p w14:paraId="5A7A66B7" w14:textId="77777777" w:rsidR="00772302" w:rsidRPr="00772302" w:rsidRDefault="00772302" w:rsidP="00772302">
            <w:pPr>
              <w:rPr>
                <w:rFonts w:eastAsia="Times New Roman" w:cs="Times New Roman"/>
                <w:color w:val="000000"/>
                <w:sz w:val="20"/>
                <w:szCs w:val="20"/>
              </w:rPr>
            </w:pPr>
          </w:p>
        </w:tc>
        <w:tc>
          <w:tcPr>
            <w:tcW w:w="1316" w:type="dxa"/>
            <w:tcBorders>
              <w:top w:val="nil"/>
              <w:left w:val="nil"/>
              <w:bottom w:val="nil"/>
              <w:right w:val="nil"/>
            </w:tcBorders>
            <w:shd w:val="clear" w:color="auto" w:fill="auto"/>
            <w:noWrap/>
            <w:vAlign w:val="bottom"/>
            <w:hideMark/>
          </w:tcPr>
          <w:p w14:paraId="24C356B8" w14:textId="77777777" w:rsidR="00772302" w:rsidRPr="00772302" w:rsidRDefault="00772302" w:rsidP="00772302">
            <w:pPr>
              <w:rPr>
                <w:rFonts w:eastAsia="Times New Roman" w:cs="Times New Roman"/>
                <w:color w:val="000000"/>
                <w:sz w:val="20"/>
                <w:szCs w:val="20"/>
              </w:rPr>
            </w:pPr>
          </w:p>
        </w:tc>
      </w:tr>
      <w:tr w:rsidR="00772302" w:rsidRPr="00772302" w14:paraId="03E7397A" w14:textId="77777777" w:rsidTr="00772302">
        <w:trPr>
          <w:trHeight w:val="300"/>
        </w:trPr>
        <w:tc>
          <w:tcPr>
            <w:tcW w:w="5216" w:type="dxa"/>
            <w:gridSpan w:val="2"/>
            <w:tcBorders>
              <w:top w:val="nil"/>
              <w:left w:val="nil"/>
              <w:bottom w:val="nil"/>
              <w:right w:val="nil"/>
            </w:tcBorders>
            <w:shd w:val="clear" w:color="auto" w:fill="auto"/>
            <w:noWrap/>
            <w:vAlign w:val="bottom"/>
            <w:hideMark/>
          </w:tcPr>
          <w:p w14:paraId="346D87C2" w14:textId="77777777" w:rsidR="00772302" w:rsidRPr="00772302" w:rsidRDefault="00772302" w:rsidP="00772302">
            <w:pPr>
              <w:rPr>
                <w:rFonts w:eastAsia="Times New Roman" w:cs="Times New Roman"/>
                <w:color w:val="000000"/>
                <w:sz w:val="20"/>
                <w:szCs w:val="20"/>
              </w:rPr>
            </w:pPr>
            <w:r w:rsidRPr="00772302">
              <w:rPr>
                <w:rFonts w:eastAsia="Times New Roman" w:cs="Times New Roman"/>
                <w:color w:val="000000"/>
                <w:sz w:val="20"/>
                <w:szCs w:val="20"/>
              </w:rPr>
              <w:t>11. Har du någon att var med efter skolan?</w:t>
            </w:r>
          </w:p>
        </w:tc>
        <w:tc>
          <w:tcPr>
            <w:tcW w:w="1316" w:type="dxa"/>
            <w:tcBorders>
              <w:top w:val="nil"/>
              <w:left w:val="nil"/>
              <w:bottom w:val="nil"/>
              <w:right w:val="nil"/>
            </w:tcBorders>
            <w:shd w:val="clear" w:color="auto" w:fill="auto"/>
            <w:noWrap/>
            <w:vAlign w:val="bottom"/>
            <w:hideMark/>
          </w:tcPr>
          <w:p w14:paraId="68FDF7C3" w14:textId="77777777" w:rsidR="00772302" w:rsidRPr="00772302" w:rsidRDefault="00772302" w:rsidP="00772302">
            <w:pPr>
              <w:rPr>
                <w:rFonts w:eastAsia="Times New Roman" w:cs="Times New Roman"/>
                <w:color w:val="000000"/>
                <w:sz w:val="20"/>
                <w:szCs w:val="20"/>
              </w:rPr>
            </w:pPr>
          </w:p>
        </w:tc>
        <w:tc>
          <w:tcPr>
            <w:tcW w:w="1316" w:type="dxa"/>
            <w:tcBorders>
              <w:top w:val="nil"/>
              <w:left w:val="nil"/>
              <w:bottom w:val="nil"/>
              <w:right w:val="nil"/>
            </w:tcBorders>
            <w:shd w:val="clear" w:color="auto" w:fill="auto"/>
            <w:noWrap/>
            <w:vAlign w:val="bottom"/>
            <w:hideMark/>
          </w:tcPr>
          <w:p w14:paraId="7216EF52" w14:textId="77777777" w:rsidR="00772302" w:rsidRPr="00772302" w:rsidRDefault="00772302" w:rsidP="00772302">
            <w:pPr>
              <w:rPr>
                <w:rFonts w:eastAsia="Times New Roman" w:cs="Times New Roman"/>
                <w:color w:val="000000"/>
                <w:sz w:val="20"/>
                <w:szCs w:val="20"/>
              </w:rPr>
            </w:pPr>
          </w:p>
        </w:tc>
        <w:tc>
          <w:tcPr>
            <w:tcW w:w="1316" w:type="dxa"/>
            <w:tcBorders>
              <w:top w:val="nil"/>
              <w:left w:val="nil"/>
              <w:bottom w:val="nil"/>
              <w:right w:val="nil"/>
            </w:tcBorders>
            <w:shd w:val="clear" w:color="auto" w:fill="auto"/>
            <w:noWrap/>
            <w:vAlign w:val="bottom"/>
            <w:hideMark/>
          </w:tcPr>
          <w:p w14:paraId="74E803D0" w14:textId="77777777" w:rsidR="00772302" w:rsidRPr="00772302" w:rsidRDefault="00772302" w:rsidP="00772302">
            <w:pPr>
              <w:rPr>
                <w:rFonts w:eastAsia="Times New Roman" w:cs="Times New Roman"/>
                <w:color w:val="000000"/>
                <w:sz w:val="20"/>
                <w:szCs w:val="20"/>
              </w:rPr>
            </w:pPr>
          </w:p>
        </w:tc>
      </w:tr>
      <w:tr w:rsidR="00772302" w:rsidRPr="00772302" w14:paraId="43E2AB29" w14:textId="77777777" w:rsidTr="00772302">
        <w:trPr>
          <w:trHeight w:val="300"/>
        </w:trPr>
        <w:tc>
          <w:tcPr>
            <w:tcW w:w="6532" w:type="dxa"/>
            <w:gridSpan w:val="3"/>
            <w:tcBorders>
              <w:top w:val="nil"/>
              <w:left w:val="nil"/>
              <w:bottom w:val="nil"/>
              <w:right w:val="nil"/>
            </w:tcBorders>
            <w:shd w:val="clear" w:color="auto" w:fill="auto"/>
            <w:noWrap/>
            <w:vAlign w:val="bottom"/>
            <w:hideMark/>
          </w:tcPr>
          <w:p w14:paraId="5894BAFC" w14:textId="05654D6F" w:rsidR="00772302" w:rsidRPr="00772302" w:rsidRDefault="00772302" w:rsidP="00772302">
            <w:pPr>
              <w:rPr>
                <w:rFonts w:eastAsia="Times New Roman" w:cs="Times New Roman"/>
                <w:color w:val="000000"/>
                <w:sz w:val="20"/>
                <w:szCs w:val="20"/>
              </w:rPr>
            </w:pPr>
            <w:r>
              <w:rPr>
                <w:rFonts w:eastAsia="Times New Roman" w:cs="Times New Roman"/>
                <w:color w:val="000000"/>
                <w:sz w:val="20"/>
                <w:szCs w:val="20"/>
              </w:rPr>
              <w:t>12. Är det någon/</w:t>
            </w:r>
            <w:r w:rsidRPr="00772302">
              <w:rPr>
                <w:rFonts w:eastAsia="Times New Roman" w:cs="Times New Roman"/>
                <w:color w:val="000000"/>
                <w:sz w:val="20"/>
                <w:szCs w:val="20"/>
              </w:rPr>
              <w:t>några i din klass som man retar ofta?</w:t>
            </w:r>
          </w:p>
        </w:tc>
        <w:tc>
          <w:tcPr>
            <w:tcW w:w="1316" w:type="dxa"/>
            <w:tcBorders>
              <w:top w:val="nil"/>
              <w:left w:val="nil"/>
              <w:bottom w:val="nil"/>
              <w:right w:val="nil"/>
            </w:tcBorders>
            <w:shd w:val="clear" w:color="auto" w:fill="auto"/>
            <w:noWrap/>
            <w:vAlign w:val="bottom"/>
            <w:hideMark/>
          </w:tcPr>
          <w:p w14:paraId="5CD64231" w14:textId="77777777" w:rsidR="00772302" w:rsidRPr="00772302" w:rsidRDefault="00772302" w:rsidP="00772302">
            <w:pPr>
              <w:rPr>
                <w:rFonts w:eastAsia="Times New Roman" w:cs="Times New Roman"/>
                <w:color w:val="000000"/>
                <w:sz w:val="20"/>
                <w:szCs w:val="20"/>
              </w:rPr>
            </w:pPr>
          </w:p>
        </w:tc>
        <w:tc>
          <w:tcPr>
            <w:tcW w:w="1316" w:type="dxa"/>
            <w:tcBorders>
              <w:top w:val="nil"/>
              <w:left w:val="nil"/>
              <w:bottom w:val="nil"/>
              <w:right w:val="nil"/>
            </w:tcBorders>
            <w:shd w:val="clear" w:color="auto" w:fill="auto"/>
            <w:noWrap/>
            <w:vAlign w:val="bottom"/>
            <w:hideMark/>
          </w:tcPr>
          <w:p w14:paraId="22B63A2E" w14:textId="77777777" w:rsidR="00772302" w:rsidRPr="00772302" w:rsidRDefault="00772302" w:rsidP="00772302">
            <w:pPr>
              <w:rPr>
                <w:rFonts w:eastAsia="Times New Roman" w:cs="Times New Roman"/>
                <w:color w:val="000000"/>
                <w:sz w:val="20"/>
                <w:szCs w:val="20"/>
              </w:rPr>
            </w:pPr>
          </w:p>
        </w:tc>
      </w:tr>
      <w:tr w:rsidR="00772302" w:rsidRPr="00772302" w14:paraId="7DD4FD23" w14:textId="77777777" w:rsidTr="00772302">
        <w:trPr>
          <w:trHeight w:val="300"/>
        </w:trPr>
        <w:tc>
          <w:tcPr>
            <w:tcW w:w="9164" w:type="dxa"/>
            <w:gridSpan w:val="5"/>
            <w:tcBorders>
              <w:top w:val="nil"/>
              <w:left w:val="nil"/>
              <w:bottom w:val="nil"/>
              <w:right w:val="nil"/>
            </w:tcBorders>
            <w:shd w:val="clear" w:color="auto" w:fill="auto"/>
            <w:noWrap/>
            <w:vAlign w:val="bottom"/>
            <w:hideMark/>
          </w:tcPr>
          <w:p w14:paraId="69CD236D" w14:textId="77777777" w:rsidR="00772302" w:rsidRPr="00772302" w:rsidRDefault="00772302" w:rsidP="00772302">
            <w:pPr>
              <w:rPr>
                <w:rFonts w:eastAsia="Times New Roman" w:cs="Times New Roman"/>
                <w:color w:val="000000"/>
                <w:sz w:val="20"/>
                <w:szCs w:val="20"/>
              </w:rPr>
            </w:pPr>
            <w:r w:rsidRPr="00772302">
              <w:rPr>
                <w:rFonts w:eastAsia="Times New Roman" w:cs="Times New Roman"/>
                <w:color w:val="000000"/>
                <w:sz w:val="20"/>
                <w:szCs w:val="20"/>
              </w:rPr>
              <w:t>13. Har du någon vuxen att prata med om du eller någon annan blir retad på skolan?</w:t>
            </w:r>
          </w:p>
        </w:tc>
      </w:tr>
      <w:tr w:rsidR="00772302" w:rsidRPr="00772302" w14:paraId="5083B2C7" w14:textId="77777777" w:rsidTr="00772302">
        <w:trPr>
          <w:trHeight w:val="300"/>
        </w:trPr>
        <w:tc>
          <w:tcPr>
            <w:tcW w:w="6532" w:type="dxa"/>
            <w:gridSpan w:val="3"/>
            <w:tcBorders>
              <w:top w:val="nil"/>
              <w:left w:val="nil"/>
              <w:bottom w:val="nil"/>
              <w:right w:val="nil"/>
            </w:tcBorders>
            <w:shd w:val="clear" w:color="auto" w:fill="auto"/>
            <w:noWrap/>
            <w:vAlign w:val="bottom"/>
            <w:hideMark/>
          </w:tcPr>
          <w:p w14:paraId="6F00212C" w14:textId="77777777" w:rsidR="00772302" w:rsidRPr="00772302" w:rsidRDefault="00772302" w:rsidP="00772302">
            <w:pPr>
              <w:rPr>
                <w:rFonts w:eastAsia="Times New Roman" w:cs="Times New Roman"/>
                <w:color w:val="000000"/>
                <w:sz w:val="20"/>
                <w:szCs w:val="20"/>
              </w:rPr>
            </w:pPr>
            <w:r w:rsidRPr="00772302">
              <w:rPr>
                <w:rFonts w:eastAsia="Times New Roman" w:cs="Times New Roman"/>
                <w:color w:val="000000"/>
                <w:sz w:val="20"/>
                <w:szCs w:val="20"/>
              </w:rPr>
              <w:t>14. Jag tycker det är lugnt och trivsamt i klassrummet</w:t>
            </w:r>
          </w:p>
        </w:tc>
        <w:tc>
          <w:tcPr>
            <w:tcW w:w="1316" w:type="dxa"/>
            <w:tcBorders>
              <w:top w:val="nil"/>
              <w:left w:val="nil"/>
              <w:bottom w:val="nil"/>
              <w:right w:val="nil"/>
            </w:tcBorders>
            <w:shd w:val="clear" w:color="auto" w:fill="auto"/>
            <w:noWrap/>
            <w:vAlign w:val="bottom"/>
            <w:hideMark/>
          </w:tcPr>
          <w:p w14:paraId="73057FC1" w14:textId="77777777" w:rsidR="00772302" w:rsidRPr="00772302" w:rsidRDefault="00772302" w:rsidP="00772302">
            <w:pPr>
              <w:rPr>
                <w:rFonts w:eastAsia="Times New Roman" w:cs="Times New Roman"/>
                <w:color w:val="000000"/>
                <w:sz w:val="20"/>
                <w:szCs w:val="20"/>
              </w:rPr>
            </w:pPr>
          </w:p>
        </w:tc>
        <w:tc>
          <w:tcPr>
            <w:tcW w:w="1316" w:type="dxa"/>
            <w:tcBorders>
              <w:top w:val="nil"/>
              <w:left w:val="nil"/>
              <w:bottom w:val="nil"/>
              <w:right w:val="nil"/>
            </w:tcBorders>
            <w:shd w:val="clear" w:color="auto" w:fill="auto"/>
            <w:noWrap/>
            <w:vAlign w:val="bottom"/>
            <w:hideMark/>
          </w:tcPr>
          <w:p w14:paraId="3503092C" w14:textId="77777777" w:rsidR="00772302" w:rsidRPr="00772302" w:rsidRDefault="00772302" w:rsidP="00772302">
            <w:pPr>
              <w:rPr>
                <w:rFonts w:eastAsia="Times New Roman" w:cs="Times New Roman"/>
                <w:color w:val="000000"/>
                <w:sz w:val="20"/>
                <w:szCs w:val="20"/>
              </w:rPr>
            </w:pPr>
          </w:p>
        </w:tc>
      </w:tr>
      <w:tr w:rsidR="00772302" w:rsidRPr="00772302" w14:paraId="3679CA83" w14:textId="77777777" w:rsidTr="00772302">
        <w:trPr>
          <w:trHeight w:val="300"/>
        </w:trPr>
        <w:tc>
          <w:tcPr>
            <w:tcW w:w="5207" w:type="dxa"/>
            <w:tcBorders>
              <w:top w:val="nil"/>
              <w:left w:val="nil"/>
              <w:bottom w:val="nil"/>
              <w:right w:val="nil"/>
            </w:tcBorders>
            <w:shd w:val="clear" w:color="auto" w:fill="auto"/>
            <w:noWrap/>
            <w:vAlign w:val="bottom"/>
            <w:hideMark/>
          </w:tcPr>
          <w:p w14:paraId="676E554E" w14:textId="77777777" w:rsidR="00772302" w:rsidRPr="00772302" w:rsidRDefault="00772302" w:rsidP="00772302">
            <w:pPr>
              <w:rPr>
                <w:rFonts w:eastAsia="Times New Roman" w:cs="Times New Roman"/>
                <w:color w:val="000000"/>
                <w:sz w:val="20"/>
                <w:szCs w:val="20"/>
              </w:rPr>
            </w:pPr>
            <w:r w:rsidRPr="00772302">
              <w:rPr>
                <w:rFonts w:eastAsia="Times New Roman" w:cs="Times New Roman"/>
                <w:color w:val="000000"/>
                <w:sz w:val="20"/>
                <w:szCs w:val="20"/>
              </w:rPr>
              <w:t>15. Jag känner mig trygg på rasterna</w:t>
            </w:r>
          </w:p>
        </w:tc>
        <w:tc>
          <w:tcPr>
            <w:tcW w:w="9" w:type="dxa"/>
            <w:tcBorders>
              <w:top w:val="nil"/>
              <w:left w:val="nil"/>
              <w:bottom w:val="nil"/>
              <w:right w:val="nil"/>
            </w:tcBorders>
            <w:shd w:val="clear" w:color="auto" w:fill="auto"/>
            <w:noWrap/>
            <w:vAlign w:val="bottom"/>
            <w:hideMark/>
          </w:tcPr>
          <w:p w14:paraId="0ECB8973" w14:textId="77777777" w:rsidR="00772302" w:rsidRPr="00772302" w:rsidRDefault="00772302" w:rsidP="00772302">
            <w:pPr>
              <w:rPr>
                <w:rFonts w:eastAsia="Times New Roman" w:cs="Times New Roman"/>
                <w:color w:val="000000"/>
                <w:sz w:val="20"/>
                <w:szCs w:val="20"/>
              </w:rPr>
            </w:pPr>
          </w:p>
        </w:tc>
        <w:tc>
          <w:tcPr>
            <w:tcW w:w="1316" w:type="dxa"/>
            <w:tcBorders>
              <w:top w:val="nil"/>
              <w:left w:val="nil"/>
              <w:bottom w:val="nil"/>
              <w:right w:val="nil"/>
            </w:tcBorders>
            <w:shd w:val="clear" w:color="auto" w:fill="auto"/>
            <w:noWrap/>
            <w:vAlign w:val="bottom"/>
            <w:hideMark/>
          </w:tcPr>
          <w:p w14:paraId="3164BAC6" w14:textId="77777777" w:rsidR="00772302" w:rsidRPr="00772302" w:rsidRDefault="00772302" w:rsidP="00772302">
            <w:pPr>
              <w:rPr>
                <w:rFonts w:eastAsia="Times New Roman" w:cs="Times New Roman"/>
                <w:color w:val="000000"/>
                <w:sz w:val="20"/>
                <w:szCs w:val="20"/>
              </w:rPr>
            </w:pPr>
          </w:p>
        </w:tc>
        <w:tc>
          <w:tcPr>
            <w:tcW w:w="1316" w:type="dxa"/>
            <w:tcBorders>
              <w:top w:val="nil"/>
              <w:left w:val="nil"/>
              <w:bottom w:val="nil"/>
              <w:right w:val="nil"/>
            </w:tcBorders>
            <w:shd w:val="clear" w:color="auto" w:fill="auto"/>
            <w:noWrap/>
            <w:vAlign w:val="bottom"/>
            <w:hideMark/>
          </w:tcPr>
          <w:p w14:paraId="005E080A" w14:textId="77777777" w:rsidR="00772302" w:rsidRPr="00772302" w:rsidRDefault="00772302" w:rsidP="00772302">
            <w:pPr>
              <w:rPr>
                <w:rFonts w:eastAsia="Times New Roman" w:cs="Times New Roman"/>
                <w:color w:val="000000"/>
                <w:sz w:val="20"/>
                <w:szCs w:val="20"/>
              </w:rPr>
            </w:pPr>
          </w:p>
        </w:tc>
        <w:tc>
          <w:tcPr>
            <w:tcW w:w="1316" w:type="dxa"/>
            <w:tcBorders>
              <w:top w:val="nil"/>
              <w:left w:val="nil"/>
              <w:bottom w:val="nil"/>
              <w:right w:val="nil"/>
            </w:tcBorders>
            <w:shd w:val="clear" w:color="auto" w:fill="auto"/>
            <w:noWrap/>
            <w:vAlign w:val="bottom"/>
            <w:hideMark/>
          </w:tcPr>
          <w:p w14:paraId="32670D66" w14:textId="77777777" w:rsidR="00772302" w:rsidRPr="00772302" w:rsidRDefault="00772302" w:rsidP="00772302">
            <w:pPr>
              <w:rPr>
                <w:rFonts w:eastAsia="Times New Roman" w:cs="Times New Roman"/>
                <w:color w:val="000000"/>
                <w:sz w:val="20"/>
                <w:szCs w:val="20"/>
              </w:rPr>
            </w:pPr>
          </w:p>
        </w:tc>
      </w:tr>
      <w:tr w:rsidR="00772302" w:rsidRPr="00772302" w14:paraId="2E8A0274" w14:textId="77777777" w:rsidTr="00772302">
        <w:trPr>
          <w:trHeight w:val="300"/>
        </w:trPr>
        <w:tc>
          <w:tcPr>
            <w:tcW w:w="5216" w:type="dxa"/>
            <w:gridSpan w:val="2"/>
            <w:tcBorders>
              <w:top w:val="nil"/>
              <w:left w:val="nil"/>
              <w:bottom w:val="nil"/>
              <w:right w:val="nil"/>
            </w:tcBorders>
            <w:shd w:val="clear" w:color="auto" w:fill="auto"/>
            <w:noWrap/>
            <w:vAlign w:val="bottom"/>
            <w:hideMark/>
          </w:tcPr>
          <w:p w14:paraId="795ADE40" w14:textId="77777777" w:rsidR="00772302" w:rsidRPr="00772302" w:rsidRDefault="00772302" w:rsidP="00772302">
            <w:pPr>
              <w:rPr>
                <w:rFonts w:eastAsia="Times New Roman" w:cs="Times New Roman"/>
                <w:color w:val="000000"/>
                <w:sz w:val="20"/>
                <w:szCs w:val="20"/>
              </w:rPr>
            </w:pPr>
            <w:r w:rsidRPr="00772302">
              <w:rPr>
                <w:rFonts w:eastAsia="Times New Roman" w:cs="Times New Roman"/>
                <w:color w:val="000000"/>
                <w:sz w:val="20"/>
                <w:szCs w:val="20"/>
              </w:rPr>
              <w:t>16. Jag få den hjälp jag behöver i mitt skolarbete</w:t>
            </w:r>
          </w:p>
        </w:tc>
        <w:tc>
          <w:tcPr>
            <w:tcW w:w="1316" w:type="dxa"/>
            <w:tcBorders>
              <w:top w:val="nil"/>
              <w:left w:val="nil"/>
              <w:bottom w:val="nil"/>
              <w:right w:val="nil"/>
            </w:tcBorders>
            <w:shd w:val="clear" w:color="auto" w:fill="auto"/>
            <w:noWrap/>
            <w:vAlign w:val="bottom"/>
            <w:hideMark/>
          </w:tcPr>
          <w:p w14:paraId="2E0D3536" w14:textId="77777777" w:rsidR="00772302" w:rsidRPr="00772302" w:rsidRDefault="00772302" w:rsidP="00772302">
            <w:pPr>
              <w:rPr>
                <w:rFonts w:eastAsia="Times New Roman" w:cs="Times New Roman"/>
                <w:color w:val="000000"/>
                <w:sz w:val="20"/>
                <w:szCs w:val="20"/>
              </w:rPr>
            </w:pPr>
          </w:p>
        </w:tc>
        <w:tc>
          <w:tcPr>
            <w:tcW w:w="1316" w:type="dxa"/>
            <w:tcBorders>
              <w:top w:val="nil"/>
              <w:left w:val="nil"/>
              <w:bottom w:val="nil"/>
              <w:right w:val="nil"/>
            </w:tcBorders>
            <w:shd w:val="clear" w:color="auto" w:fill="auto"/>
            <w:noWrap/>
            <w:vAlign w:val="bottom"/>
            <w:hideMark/>
          </w:tcPr>
          <w:p w14:paraId="4BBF2B1D" w14:textId="77777777" w:rsidR="00772302" w:rsidRPr="00772302" w:rsidRDefault="00772302" w:rsidP="00772302">
            <w:pPr>
              <w:rPr>
                <w:rFonts w:eastAsia="Times New Roman" w:cs="Times New Roman"/>
                <w:color w:val="000000"/>
                <w:sz w:val="20"/>
                <w:szCs w:val="20"/>
              </w:rPr>
            </w:pPr>
          </w:p>
        </w:tc>
        <w:tc>
          <w:tcPr>
            <w:tcW w:w="1316" w:type="dxa"/>
            <w:tcBorders>
              <w:top w:val="nil"/>
              <w:left w:val="nil"/>
              <w:bottom w:val="nil"/>
              <w:right w:val="nil"/>
            </w:tcBorders>
            <w:shd w:val="clear" w:color="auto" w:fill="auto"/>
            <w:noWrap/>
            <w:vAlign w:val="bottom"/>
            <w:hideMark/>
          </w:tcPr>
          <w:p w14:paraId="7FE5D0D9" w14:textId="77777777" w:rsidR="00772302" w:rsidRPr="00772302" w:rsidRDefault="00772302" w:rsidP="00772302">
            <w:pPr>
              <w:rPr>
                <w:rFonts w:eastAsia="Times New Roman" w:cs="Times New Roman"/>
                <w:color w:val="000000"/>
                <w:sz w:val="20"/>
                <w:szCs w:val="20"/>
              </w:rPr>
            </w:pPr>
          </w:p>
        </w:tc>
      </w:tr>
      <w:tr w:rsidR="00772302" w:rsidRPr="00772302" w14:paraId="2FDEE4B1" w14:textId="77777777" w:rsidTr="00772302">
        <w:trPr>
          <w:trHeight w:val="300"/>
        </w:trPr>
        <w:tc>
          <w:tcPr>
            <w:tcW w:w="5216" w:type="dxa"/>
            <w:gridSpan w:val="2"/>
            <w:tcBorders>
              <w:top w:val="nil"/>
              <w:left w:val="nil"/>
              <w:bottom w:val="nil"/>
              <w:right w:val="nil"/>
            </w:tcBorders>
            <w:shd w:val="clear" w:color="auto" w:fill="auto"/>
            <w:noWrap/>
            <w:vAlign w:val="bottom"/>
            <w:hideMark/>
          </w:tcPr>
          <w:p w14:paraId="7F8CEC16" w14:textId="77777777" w:rsidR="00772302" w:rsidRPr="00772302" w:rsidRDefault="00772302" w:rsidP="00772302">
            <w:pPr>
              <w:rPr>
                <w:rFonts w:eastAsia="Times New Roman" w:cs="Times New Roman"/>
                <w:color w:val="000000"/>
                <w:sz w:val="20"/>
                <w:szCs w:val="20"/>
              </w:rPr>
            </w:pPr>
            <w:r w:rsidRPr="00772302">
              <w:rPr>
                <w:rFonts w:eastAsia="Times New Roman" w:cs="Times New Roman"/>
                <w:color w:val="000000"/>
                <w:sz w:val="20"/>
                <w:szCs w:val="20"/>
              </w:rPr>
              <w:t>17. Jag tycker att jag lyckas bra i mitt skolarbete</w:t>
            </w:r>
          </w:p>
        </w:tc>
        <w:tc>
          <w:tcPr>
            <w:tcW w:w="1316" w:type="dxa"/>
            <w:tcBorders>
              <w:top w:val="nil"/>
              <w:left w:val="nil"/>
              <w:bottom w:val="nil"/>
              <w:right w:val="nil"/>
            </w:tcBorders>
            <w:shd w:val="clear" w:color="auto" w:fill="auto"/>
            <w:noWrap/>
            <w:vAlign w:val="bottom"/>
            <w:hideMark/>
          </w:tcPr>
          <w:p w14:paraId="5C4A00ED" w14:textId="77777777" w:rsidR="00772302" w:rsidRPr="00772302" w:rsidRDefault="00772302" w:rsidP="00772302">
            <w:pPr>
              <w:rPr>
                <w:rFonts w:eastAsia="Times New Roman" w:cs="Times New Roman"/>
                <w:color w:val="000000"/>
                <w:sz w:val="20"/>
                <w:szCs w:val="20"/>
              </w:rPr>
            </w:pPr>
          </w:p>
        </w:tc>
        <w:tc>
          <w:tcPr>
            <w:tcW w:w="1316" w:type="dxa"/>
            <w:tcBorders>
              <w:top w:val="nil"/>
              <w:left w:val="nil"/>
              <w:bottom w:val="nil"/>
              <w:right w:val="nil"/>
            </w:tcBorders>
            <w:shd w:val="clear" w:color="auto" w:fill="auto"/>
            <w:noWrap/>
            <w:vAlign w:val="bottom"/>
            <w:hideMark/>
          </w:tcPr>
          <w:p w14:paraId="1E126488" w14:textId="77777777" w:rsidR="00772302" w:rsidRPr="00772302" w:rsidRDefault="00772302" w:rsidP="00772302">
            <w:pPr>
              <w:rPr>
                <w:rFonts w:eastAsia="Times New Roman" w:cs="Times New Roman"/>
                <w:color w:val="000000"/>
                <w:sz w:val="20"/>
                <w:szCs w:val="20"/>
              </w:rPr>
            </w:pPr>
          </w:p>
        </w:tc>
        <w:tc>
          <w:tcPr>
            <w:tcW w:w="1316" w:type="dxa"/>
            <w:tcBorders>
              <w:top w:val="nil"/>
              <w:left w:val="nil"/>
              <w:bottom w:val="nil"/>
              <w:right w:val="nil"/>
            </w:tcBorders>
            <w:shd w:val="clear" w:color="auto" w:fill="auto"/>
            <w:noWrap/>
            <w:vAlign w:val="bottom"/>
            <w:hideMark/>
          </w:tcPr>
          <w:p w14:paraId="42A7867B" w14:textId="77777777" w:rsidR="00772302" w:rsidRPr="00772302" w:rsidRDefault="00772302" w:rsidP="00772302">
            <w:pPr>
              <w:rPr>
                <w:rFonts w:eastAsia="Times New Roman" w:cs="Times New Roman"/>
                <w:color w:val="000000"/>
                <w:sz w:val="20"/>
                <w:szCs w:val="20"/>
              </w:rPr>
            </w:pPr>
          </w:p>
        </w:tc>
      </w:tr>
      <w:tr w:rsidR="00772302" w:rsidRPr="00772302" w14:paraId="64C34246" w14:textId="77777777" w:rsidTr="00772302">
        <w:trPr>
          <w:trHeight w:val="300"/>
        </w:trPr>
        <w:tc>
          <w:tcPr>
            <w:tcW w:w="6532" w:type="dxa"/>
            <w:gridSpan w:val="3"/>
            <w:tcBorders>
              <w:top w:val="nil"/>
              <w:left w:val="nil"/>
              <w:bottom w:val="nil"/>
              <w:right w:val="nil"/>
            </w:tcBorders>
            <w:shd w:val="clear" w:color="auto" w:fill="auto"/>
            <w:noWrap/>
            <w:vAlign w:val="bottom"/>
            <w:hideMark/>
          </w:tcPr>
          <w:p w14:paraId="14F82322" w14:textId="77777777" w:rsidR="00772302" w:rsidRPr="00772302" w:rsidRDefault="00772302" w:rsidP="00772302">
            <w:pPr>
              <w:rPr>
                <w:rFonts w:eastAsia="Times New Roman" w:cs="Times New Roman"/>
                <w:color w:val="000000"/>
                <w:sz w:val="20"/>
                <w:szCs w:val="20"/>
              </w:rPr>
            </w:pPr>
            <w:r w:rsidRPr="00772302">
              <w:rPr>
                <w:rFonts w:eastAsia="Times New Roman" w:cs="Times New Roman"/>
                <w:color w:val="000000"/>
                <w:sz w:val="20"/>
                <w:szCs w:val="20"/>
              </w:rPr>
              <w:t>18. Jag tycker att jag får vara med och påverka mitt skolarbete</w:t>
            </w:r>
          </w:p>
        </w:tc>
        <w:tc>
          <w:tcPr>
            <w:tcW w:w="1316" w:type="dxa"/>
            <w:tcBorders>
              <w:top w:val="nil"/>
              <w:left w:val="nil"/>
              <w:bottom w:val="nil"/>
              <w:right w:val="nil"/>
            </w:tcBorders>
            <w:shd w:val="clear" w:color="auto" w:fill="auto"/>
            <w:noWrap/>
            <w:vAlign w:val="bottom"/>
            <w:hideMark/>
          </w:tcPr>
          <w:p w14:paraId="0E68981C" w14:textId="77777777" w:rsidR="00772302" w:rsidRPr="00772302" w:rsidRDefault="00772302" w:rsidP="00772302">
            <w:pPr>
              <w:rPr>
                <w:rFonts w:eastAsia="Times New Roman" w:cs="Times New Roman"/>
                <w:color w:val="000000"/>
                <w:sz w:val="20"/>
                <w:szCs w:val="20"/>
              </w:rPr>
            </w:pPr>
          </w:p>
        </w:tc>
        <w:tc>
          <w:tcPr>
            <w:tcW w:w="1316" w:type="dxa"/>
            <w:tcBorders>
              <w:top w:val="nil"/>
              <w:left w:val="nil"/>
              <w:bottom w:val="nil"/>
              <w:right w:val="nil"/>
            </w:tcBorders>
            <w:shd w:val="clear" w:color="auto" w:fill="auto"/>
            <w:noWrap/>
            <w:vAlign w:val="bottom"/>
            <w:hideMark/>
          </w:tcPr>
          <w:p w14:paraId="5DA02BF5" w14:textId="77777777" w:rsidR="00772302" w:rsidRPr="00772302" w:rsidRDefault="00772302" w:rsidP="00772302">
            <w:pPr>
              <w:rPr>
                <w:rFonts w:eastAsia="Times New Roman" w:cs="Times New Roman"/>
                <w:color w:val="000000"/>
                <w:sz w:val="20"/>
                <w:szCs w:val="20"/>
              </w:rPr>
            </w:pPr>
          </w:p>
        </w:tc>
      </w:tr>
      <w:tr w:rsidR="00772302" w:rsidRPr="00772302" w14:paraId="6C4BEAB2" w14:textId="77777777" w:rsidTr="00772302">
        <w:trPr>
          <w:trHeight w:val="300"/>
        </w:trPr>
        <w:tc>
          <w:tcPr>
            <w:tcW w:w="5216" w:type="dxa"/>
            <w:gridSpan w:val="2"/>
            <w:tcBorders>
              <w:top w:val="nil"/>
              <w:left w:val="nil"/>
              <w:bottom w:val="nil"/>
              <w:right w:val="nil"/>
            </w:tcBorders>
            <w:shd w:val="clear" w:color="auto" w:fill="auto"/>
            <w:noWrap/>
            <w:vAlign w:val="bottom"/>
            <w:hideMark/>
          </w:tcPr>
          <w:p w14:paraId="31D26354" w14:textId="77777777" w:rsidR="00772302" w:rsidRPr="00772302" w:rsidRDefault="00772302" w:rsidP="00772302">
            <w:pPr>
              <w:rPr>
                <w:rFonts w:eastAsia="Times New Roman" w:cs="Times New Roman"/>
                <w:color w:val="000000"/>
                <w:sz w:val="20"/>
                <w:szCs w:val="20"/>
              </w:rPr>
            </w:pPr>
            <w:r w:rsidRPr="00772302">
              <w:rPr>
                <w:rFonts w:eastAsia="Times New Roman" w:cs="Times New Roman"/>
                <w:color w:val="000000"/>
                <w:sz w:val="20"/>
                <w:szCs w:val="20"/>
              </w:rPr>
              <w:t>19. Jag blir retad av någon vuxen på skolan</w:t>
            </w:r>
          </w:p>
        </w:tc>
        <w:tc>
          <w:tcPr>
            <w:tcW w:w="1316" w:type="dxa"/>
            <w:tcBorders>
              <w:top w:val="nil"/>
              <w:left w:val="nil"/>
              <w:bottom w:val="nil"/>
              <w:right w:val="nil"/>
            </w:tcBorders>
            <w:shd w:val="clear" w:color="auto" w:fill="auto"/>
            <w:noWrap/>
            <w:vAlign w:val="bottom"/>
            <w:hideMark/>
          </w:tcPr>
          <w:p w14:paraId="6F395691" w14:textId="77777777" w:rsidR="00772302" w:rsidRPr="00772302" w:rsidRDefault="00772302" w:rsidP="00772302">
            <w:pPr>
              <w:rPr>
                <w:rFonts w:eastAsia="Times New Roman" w:cs="Times New Roman"/>
                <w:color w:val="000000"/>
                <w:sz w:val="20"/>
                <w:szCs w:val="20"/>
              </w:rPr>
            </w:pPr>
          </w:p>
        </w:tc>
        <w:tc>
          <w:tcPr>
            <w:tcW w:w="1316" w:type="dxa"/>
            <w:tcBorders>
              <w:top w:val="nil"/>
              <w:left w:val="nil"/>
              <w:bottom w:val="nil"/>
              <w:right w:val="nil"/>
            </w:tcBorders>
            <w:shd w:val="clear" w:color="auto" w:fill="auto"/>
            <w:noWrap/>
            <w:vAlign w:val="bottom"/>
            <w:hideMark/>
          </w:tcPr>
          <w:p w14:paraId="05BAFCB4" w14:textId="77777777" w:rsidR="00772302" w:rsidRPr="00772302" w:rsidRDefault="00772302" w:rsidP="00772302">
            <w:pPr>
              <w:rPr>
                <w:rFonts w:eastAsia="Times New Roman" w:cs="Times New Roman"/>
                <w:color w:val="000000"/>
                <w:sz w:val="20"/>
                <w:szCs w:val="20"/>
              </w:rPr>
            </w:pPr>
          </w:p>
        </w:tc>
        <w:tc>
          <w:tcPr>
            <w:tcW w:w="1316" w:type="dxa"/>
            <w:tcBorders>
              <w:top w:val="nil"/>
              <w:left w:val="nil"/>
              <w:bottom w:val="nil"/>
              <w:right w:val="nil"/>
            </w:tcBorders>
            <w:shd w:val="clear" w:color="auto" w:fill="auto"/>
            <w:noWrap/>
            <w:vAlign w:val="bottom"/>
            <w:hideMark/>
          </w:tcPr>
          <w:p w14:paraId="717D3AF6" w14:textId="77777777" w:rsidR="00772302" w:rsidRPr="00772302" w:rsidRDefault="00772302" w:rsidP="00772302">
            <w:pPr>
              <w:rPr>
                <w:rFonts w:eastAsia="Times New Roman" w:cs="Times New Roman"/>
                <w:color w:val="000000"/>
                <w:sz w:val="20"/>
                <w:szCs w:val="20"/>
              </w:rPr>
            </w:pPr>
          </w:p>
        </w:tc>
      </w:tr>
    </w:tbl>
    <w:p w14:paraId="786DE61B" w14:textId="77777777" w:rsidR="00772302" w:rsidRPr="00772302" w:rsidRDefault="00772302" w:rsidP="0081656E">
      <w:pPr>
        <w:widowControl w:val="0"/>
        <w:autoSpaceDE w:val="0"/>
        <w:autoSpaceDN w:val="0"/>
        <w:adjustRightInd w:val="0"/>
        <w:rPr>
          <w:noProof/>
          <w:sz w:val="20"/>
          <w:szCs w:val="20"/>
        </w:rPr>
      </w:pPr>
    </w:p>
    <w:p w14:paraId="2B21815C" w14:textId="2E6B79A2" w:rsidR="00772302" w:rsidRDefault="00772302" w:rsidP="0081656E">
      <w:pPr>
        <w:widowControl w:val="0"/>
        <w:autoSpaceDE w:val="0"/>
        <w:autoSpaceDN w:val="0"/>
        <w:adjustRightInd w:val="0"/>
        <w:rPr>
          <w:noProof/>
        </w:rPr>
      </w:pPr>
      <w:r>
        <w:rPr>
          <w:noProof/>
        </w:rPr>
        <w:t>Klass F-1</w:t>
      </w:r>
    </w:p>
    <w:p w14:paraId="6C260E92" w14:textId="77777777" w:rsidR="00772302" w:rsidRDefault="00772302" w:rsidP="0081656E">
      <w:pPr>
        <w:widowControl w:val="0"/>
        <w:autoSpaceDE w:val="0"/>
        <w:autoSpaceDN w:val="0"/>
        <w:adjustRightInd w:val="0"/>
        <w:rPr>
          <w:noProof/>
        </w:rPr>
      </w:pPr>
    </w:p>
    <w:p w14:paraId="3F6C8176" w14:textId="493381F5" w:rsidR="00772302" w:rsidRDefault="00772302" w:rsidP="0081656E">
      <w:pPr>
        <w:widowControl w:val="0"/>
        <w:autoSpaceDE w:val="0"/>
        <w:autoSpaceDN w:val="0"/>
        <w:adjustRightInd w:val="0"/>
        <w:rPr>
          <w:noProof/>
        </w:rPr>
      </w:pPr>
      <w:r>
        <w:rPr>
          <w:noProof/>
        </w:rPr>
        <w:drawing>
          <wp:inline distT="0" distB="0" distL="0" distR="0" wp14:anchorId="580D7F3A" wp14:editId="18D6AB24">
            <wp:extent cx="4000500" cy="2400300"/>
            <wp:effectExtent l="0" t="0" r="12700" b="12700"/>
            <wp:docPr id="27" name="Diagram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0AF59F1" w14:textId="77777777" w:rsidR="00772302" w:rsidRDefault="00772302" w:rsidP="0081656E">
      <w:pPr>
        <w:widowControl w:val="0"/>
        <w:autoSpaceDE w:val="0"/>
        <w:autoSpaceDN w:val="0"/>
        <w:adjustRightInd w:val="0"/>
        <w:rPr>
          <w:noProof/>
        </w:rPr>
      </w:pPr>
    </w:p>
    <w:p w14:paraId="06EA583A" w14:textId="534011A6" w:rsidR="00042555" w:rsidRDefault="00772302" w:rsidP="0081656E">
      <w:pPr>
        <w:widowControl w:val="0"/>
        <w:autoSpaceDE w:val="0"/>
        <w:autoSpaceDN w:val="0"/>
        <w:adjustRightInd w:val="0"/>
        <w:rPr>
          <w:noProof/>
        </w:rPr>
      </w:pPr>
      <w:r>
        <w:rPr>
          <w:noProof/>
        </w:rPr>
        <w:t>Klass 2-3</w:t>
      </w:r>
    </w:p>
    <w:p w14:paraId="3271CFDD" w14:textId="575E8570" w:rsidR="00772302" w:rsidRDefault="00772302" w:rsidP="0081656E">
      <w:pPr>
        <w:widowControl w:val="0"/>
        <w:autoSpaceDE w:val="0"/>
        <w:autoSpaceDN w:val="0"/>
        <w:adjustRightInd w:val="0"/>
        <w:rPr>
          <w:rFonts w:ascii="Times New Roman" w:hAnsi="Times New Roman" w:cs="Times New Roman"/>
        </w:rPr>
      </w:pPr>
      <w:r>
        <w:rPr>
          <w:noProof/>
        </w:rPr>
        <w:drawing>
          <wp:inline distT="0" distB="0" distL="0" distR="0" wp14:anchorId="603209DA" wp14:editId="74DC4322">
            <wp:extent cx="3996169" cy="2509827"/>
            <wp:effectExtent l="0" t="0" r="17145" b="30480"/>
            <wp:docPr id="28" name="Diagram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8E82C47" w14:textId="75629531" w:rsidR="00A0147C" w:rsidRDefault="00A0147C" w:rsidP="0081656E">
      <w:pPr>
        <w:widowControl w:val="0"/>
        <w:autoSpaceDE w:val="0"/>
        <w:autoSpaceDN w:val="0"/>
        <w:adjustRightInd w:val="0"/>
        <w:rPr>
          <w:rFonts w:ascii="Times New Roman" w:hAnsi="Times New Roman" w:cs="Times New Roman"/>
        </w:rPr>
      </w:pPr>
    </w:p>
    <w:p w14:paraId="6202600D" w14:textId="77777777" w:rsidR="00042555" w:rsidRDefault="00042555" w:rsidP="0081656E">
      <w:pPr>
        <w:widowControl w:val="0"/>
        <w:autoSpaceDE w:val="0"/>
        <w:autoSpaceDN w:val="0"/>
        <w:adjustRightInd w:val="0"/>
        <w:rPr>
          <w:rFonts w:ascii="Times New Roman" w:hAnsi="Times New Roman" w:cs="Times New Roman"/>
        </w:rPr>
      </w:pPr>
    </w:p>
    <w:p w14:paraId="3F3C4198" w14:textId="77777777" w:rsidR="00772302" w:rsidRDefault="00772302" w:rsidP="0081656E">
      <w:pPr>
        <w:widowControl w:val="0"/>
        <w:autoSpaceDE w:val="0"/>
        <w:autoSpaceDN w:val="0"/>
        <w:adjustRightInd w:val="0"/>
        <w:rPr>
          <w:rFonts w:ascii="Times New Roman" w:hAnsi="Times New Roman" w:cs="Times New Roman"/>
          <w:b/>
        </w:rPr>
      </w:pPr>
    </w:p>
    <w:p w14:paraId="05AD4029" w14:textId="77777777" w:rsidR="00772302" w:rsidRDefault="00772302" w:rsidP="0081656E">
      <w:pPr>
        <w:widowControl w:val="0"/>
        <w:autoSpaceDE w:val="0"/>
        <w:autoSpaceDN w:val="0"/>
        <w:adjustRightInd w:val="0"/>
        <w:rPr>
          <w:rFonts w:ascii="Times New Roman" w:hAnsi="Times New Roman" w:cs="Times New Roman"/>
          <w:b/>
        </w:rPr>
      </w:pPr>
    </w:p>
    <w:p w14:paraId="62831380" w14:textId="77777777" w:rsidR="00772302" w:rsidRDefault="00772302" w:rsidP="0081656E">
      <w:pPr>
        <w:widowControl w:val="0"/>
        <w:autoSpaceDE w:val="0"/>
        <w:autoSpaceDN w:val="0"/>
        <w:adjustRightInd w:val="0"/>
        <w:rPr>
          <w:rFonts w:ascii="Times New Roman" w:hAnsi="Times New Roman" w:cs="Times New Roman"/>
          <w:b/>
        </w:rPr>
      </w:pPr>
    </w:p>
    <w:p w14:paraId="598FEE97" w14:textId="3F1E1DAB" w:rsidR="00772302" w:rsidRPr="005D0609" w:rsidRDefault="005D0609" w:rsidP="0081656E">
      <w:pPr>
        <w:widowControl w:val="0"/>
        <w:autoSpaceDE w:val="0"/>
        <w:autoSpaceDN w:val="0"/>
        <w:adjustRightInd w:val="0"/>
        <w:rPr>
          <w:rFonts w:ascii="Times New Roman" w:hAnsi="Times New Roman" w:cs="Times New Roman"/>
        </w:rPr>
      </w:pPr>
      <w:r w:rsidRPr="005D0609">
        <w:rPr>
          <w:rFonts w:ascii="Times New Roman" w:hAnsi="Times New Roman" w:cs="Times New Roman"/>
        </w:rPr>
        <w:t>Klass 4-6</w:t>
      </w:r>
    </w:p>
    <w:tbl>
      <w:tblPr>
        <w:tblW w:w="6500" w:type="dxa"/>
        <w:tblInd w:w="55" w:type="dxa"/>
        <w:tblCellMar>
          <w:left w:w="70" w:type="dxa"/>
          <w:right w:w="70" w:type="dxa"/>
        </w:tblCellMar>
        <w:tblLook w:val="04A0" w:firstRow="1" w:lastRow="0" w:firstColumn="1" w:lastColumn="0" w:noHBand="0" w:noVBand="1"/>
      </w:tblPr>
      <w:tblGrid>
        <w:gridCol w:w="2600"/>
        <w:gridCol w:w="1300"/>
        <w:gridCol w:w="1300"/>
        <w:gridCol w:w="1300"/>
      </w:tblGrid>
      <w:tr w:rsidR="005D0609" w:rsidRPr="005D0609" w14:paraId="02A0AD03" w14:textId="77777777" w:rsidTr="005D0609">
        <w:trPr>
          <w:trHeight w:val="300"/>
        </w:trPr>
        <w:tc>
          <w:tcPr>
            <w:tcW w:w="2600" w:type="dxa"/>
            <w:tcBorders>
              <w:top w:val="nil"/>
              <w:left w:val="nil"/>
              <w:bottom w:val="nil"/>
              <w:right w:val="nil"/>
            </w:tcBorders>
            <w:shd w:val="clear" w:color="auto" w:fill="auto"/>
            <w:noWrap/>
            <w:vAlign w:val="bottom"/>
            <w:hideMark/>
          </w:tcPr>
          <w:p w14:paraId="0653DDAF" w14:textId="77777777" w:rsidR="005D0609" w:rsidRPr="005D0609" w:rsidRDefault="005D0609" w:rsidP="005D0609">
            <w:pPr>
              <w:rPr>
                <w:rFonts w:eastAsia="Times New Roman" w:cs="Times New Roman"/>
                <w:color w:val="000000"/>
                <w:sz w:val="20"/>
                <w:szCs w:val="20"/>
              </w:rPr>
            </w:pPr>
            <w:r w:rsidRPr="005D0609">
              <w:rPr>
                <w:rFonts w:eastAsia="Times New Roman" w:cs="Times New Roman"/>
                <w:color w:val="000000"/>
                <w:sz w:val="20"/>
                <w:szCs w:val="20"/>
              </w:rPr>
              <w:t>1. Hur trivs du i skolan?</w:t>
            </w:r>
          </w:p>
        </w:tc>
        <w:tc>
          <w:tcPr>
            <w:tcW w:w="1300" w:type="dxa"/>
            <w:tcBorders>
              <w:top w:val="nil"/>
              <w:left w:val="nil"/>
              <w:bottom w:val="nil"/>
              <w:right w:val="nil"/>
            </w:tcBorders>
            <w:shd w:val="clear" w:color="auto" w:fill="auto"/>
            <w:noWrap/>
            <w:vAlign w:val="bottom"/>
            <w:hideMark/>
          </w:tcPr>
          <w:p w14:paraId="5A6C3A2B" w14:textId="77777777" w:rsidR="005D0609" w:rsidRPr="005D0609" w:rsidRDefault="005D0609" w:rsidP="005D0609">
            <w:pPr>
              <w:rPr>
                <w:rFonts w:eastAsia="Times New Roman" w:cs="Times New Roman"/>
                <w:color w:val="000000"/>
                <w:sz w:val="20"/>
                <w:szCs w:val="20"/>
              </w:rPr>
            </w:pPr>
          </w:p>
        </w:tc>
        <w:tc>
          <w:tcPr>
            <w:tcW w:w="1300" w:type="dxa"/>
            <w:tcBorders>
              <w:top w:val="nil"/>
              <w:left w:val="nil"/>
              <w:bottom w:val="nil"/>
              <w:right w:val="nil"/>
            </w:tcBorders>
            <w:shd w:val="clear" w:color="auto" w:fill="auto"/>
            <w:noWrap/>
            <w:vAlign w:val="bottom"/>
            <w:hideMark/>
          </w:tcPr>
          <w:p w14:paraId="05007B49" w14:textId="77777777" w:rsidR="005D0609" w:rsidRPr="005D0609" w:rsidRDefault="005D0609" w:rsidP="005D0609">
            <w:pPr>
              <w:rPr>
                <w:rFonts w:eastAsia="Times New Roman" w:cs="Times New Roman"/>
                <w:color w:val="000000"/>
                <w:sz w:val="20"/>
                <w:szCs w:val="20"/>
              </w:rPr>
            </w:pPr>
          </w:p>
        </w:tc>
        <w:tc>
          <w:tcPr>
            <w:tcW w:w="1300" w:type="dxa"/>
            <w:tcBorders>
              <w:top w:val="nil"/>
              <w:left w:val="nil"/>
              <w:bottom w:val="nil"/>
              <w:right w:val="nil"/>
            </w:tcBorders>
            <w:shd w:val="clear" w:color="auto" w:fill="auto"/>
            <w:noWrap/>
            <w:vAlign w:val="bottom"/>
            <w:hideMark/>
          </w:tcPr>
          <w:p w14:paraId="7E865610" w14:textId="77777777" w:rsidR="005D0609" w:rsidRPr="005D0609" w:rsidRDefault="005D0609" w:rsidP="005D0609">
            <w:pPr>
              <w:rPr>
                <w:rFonts w:eastAsia="Times New Roman" w:cs="Times New Roman"/>
                <w:color w:val="000000"/>
                <w:sz w:val="20"/>
                <w:szCs w:val="20"/>
              </w:rPr>
            </w:pPr>
          </w:p>
        </w:tc>
      </w:tr>
      <w:tr w:rsidR="005D0609" w:rsidRPr="005D0609" w14:paraId="6C1B8EBE" w14:textId="77777777" w:rsidTr="005D0609">
        <w:trPr>
          <w:trHeight w:val="300"/>
        </w:trPr>
        <w:tc>
          <w:tcPr>
            <w:tcW w:w="3900" w:type="dxa"/>
            <w:gridSpan w:val="2"/>
            <w:tcBorders>
              <w:top w:val="nil"/>
              <w:left w:val="nil"/>
              <w:bottom w:val="nil"/>
              <w:right w:val="nil"/>
            </w:tcBorders>
            <w:shd w:val="clear" w:color="auto" w:fill="auto"/>
            <w:noWrap/>
            <w:vAlign w:val="bottom"/>
            <w:hideMark/>
          </w:tcPr>
          <w:p w14:paraId="6919EFAE" w14:textId="77777777" w:rsidR="005D0609" w:rsidRPr="005D0609" w:rsidRDefault="005D0609" w:rsidP="005D0609">
            <w:pPr>
              <w:rPr>
                <w:rFonts w:eastAsia="Times New Roman" w:cs="Times New Roman"/>
                <w:color w:val="000000"/>
                <w:sz w:val="20"/>
                <w:szCs w:val="20"/>
              </w:rPr>
            </w:pPr>
            <w:r w:rsidRPr="005D0609">
              <w:rPr>
                <w:rFonts w:eastAsia="Times New Roman" w:cs="Times New Roman"/>
                <w:color w:val="000000"/>
                <w:sz w:val="20"/>
                <w:szCs w:val="20"/>
              </w:rPr>
              <w:t>2. Har du kompisar i skolan?</w:t>
            </w:r>
          </w:p>
        </w:tc>
        <w:tc>
          <w:tcPr>
            <w:tcW w:w="1300" w:type="dxa"/>
            <w:tcBorders>
              <w:top w:val="nil"/>
              <w:left w:val="nil"/>
              <w:bottom w:val="nil"/>
              <w:right w:val="nil"/>
            </w:tcBorders>
            <w:shd w:val="clear" w:color="auto" w:fill="auto"/>
            <w:noWrap/>
            <w:vAlign w:val="bottom"/>
            <w:hideMark/>
          </w:tcPr>
          <w:p w14:paraId="230CCAC5" w14:textId="77777777" w:rsidR="005D0609" w:rsidRPr="005D0609" w:rsidRDefault="005D0609" w:rsidP="005D0609">
            <w:pPr>
              <w:rPr>
                <w:rFonts w:eastAsia="Times New Roman" w:cs="Times New Roman"/>
                <w:color w:val="000000"/>
                <w:sz w:val="20"/>
                <w:szCs w:val="20"/>
              </w:rPr>
            </w:pPr>
          </w:p>
        </w:tc>
        <w:tc>
          <w:tcPr>
            <w:tcW w:w="1300" w:type="dxa"/>
            <w:tcBorders>
              <w:top w:val="nil"/>
              <w:left w:val="nil"/>
              <w:bottom w:val="nil"/>
              <w:right w:val="nil"/>
            </w:tcBorders>
            <w:shd w:val="clear" w:color="auto" w:fill="auto"/>
            <w:noWrap/>
            <w:vAlign w:val="bottom"/>
            <w:hideMark/>
          </w:tcPr>
          <w:p w14:paraId="3CCBA8E8" w14:textId="77777777" w:rsidR="005D0609" w:rsidRPr="005D0609" w:rsidRDefault="005D0609" w:rsidP="005D0609">
            <w:pPr>
              <w:rPr>
                <w:rFonts w:eastAsia="Times New Roman" w:cs="Times New Roman"/>
                <w:color w:val="000000"/>
                <w:sz w:val="20"/>
                <w:szCs w:val="20"/>
              </w:rPr>
            </w:pPr>
          </w:p>
        </w:tc>
      </w:tr>
      <w:tr w:rsidR="005D0609" w:rsidRPr="005D0609" w14:paraId="6710B2C2" w14:textId="77777777" w:rsidTr="005D0609">
        <w:trPr>
          <w:trHeight w:val="300"/>
        </w:trPr>
        <w:tc>
          <w:tcPr>
            <w:tcW w:w="5200" w:type="dxa"/>
            <w:gridSpan w:val="3"/>
            <w:tcBorders>
              <w:top w:val="nil"/>
              <w:left w:val="nil"/>
              <w:bottom w:val="nil"/>
              <w:right w:val="nil"/>
            </w:tcBorders>
            <w:shd w:val="clear" w:color="auto" w:fill="auto"/>
            <w:noWrap/>
            <w:vAlign w:val="bottom"/>
            <w:hideMark/>
          </w:tcPr>
          <w:p w14:paraId="783FED48" w14:textId="77777777" w:rsidR="005D0609" w:rsidRPr="005D0609" w:rsidRDefault="005D0609" w:rsidP="005D0609">
            <w:pPr>
              <w:rPr>
                <w:rFonts w:eastAsia="Times New Roman" w:cs="Times New Roman"/>
                <w:color w:val="000000"/>
                <w:sz w:val="20"/>
                <w:szCs w:val="20"/>
              </w:rPr>
            </w:pPr>
            <w:r w:rsidRPr="005D0609">
              <w:rPr>
                <w:rFonts w:eastAsia="Times New Roman" w:cs="Times New Roman"/>
                <w:color w:val="000000"/>
                <w:sz w:val="20"/>
                <w:szCs w:val="20"/>
              </w:rPr>
              <w:t>3. Har du någon att vara med på rasten?</w:t>
            </w:r>
          </w:p>
        </w:tc>
        <w:tc>
          <w:tcPr>
            <w:tcW w:w="1300" w:type="dxa"/>
            <w:tcBorders>
              <w:top w:val="nil"/>
              <w:left w:val="nil"/>
              <w:bottom w:val="nil"/>
              <w:right w:val="nil"/>
            </w:tcBorders>
            <w:shd w:val="clear" w:color="auto" w:fill="auto"/>
            <w:noWrap/>
            <w:vAlign w:val="bottom"/>
            <w:hideMark/>
          </w:tcPr>
          <w:p w14:paraId="477ED07A" w14:textId="77777777" w:rsidR="005D0609" w:rsidRPr="005D0609" w:rsidRDefault="005D0609" w:rsidP="005D0609">
            <w:pPr>
              <w:rPr>
                <w:rFonts w:eastAsia="Times New Roman" w:cs="Times New Roman"/>
                <w:color w:val="000000"/>
                <w:sz w:val="20"/>
                <w:szCs w:val="20"/>
              </w:rPr>
            </w:pPr>
          </w:p>
        </w:tc>
      </w:tr>
      <w:tr w:rsidR="005D0609" w:rsidRPr="005D0609" w14:paraId="41430331" w14:textId="77777777" w:rsidTr="005D0609">
        <w:trPr>
          <w:trHeight w:val="300"/>
        </w:trPr>
        <w:tc>
          <w:tcPr>
            <w:tcW w:w="6500" w:type="dxa"/>
            <w:gridSpan w:val="4"/>
            <w:tcBorders>
              <w:top w:val="nil"/>
              <w:left w:val="nil"/>
              <w:bottom w:val="nil"/>
              <w:right w:val="nil"/>
            </w:tcBorders>
            <w:shd w:val="clear" w:color="auto" w:fill="auto"/>
            <w:noWrap/>
            <w:vAlign w:val="bottom"/>
            <w:hideMark/>
          </w:tcPr>
          <w:p w14:paraId="06A69F89" w14:textId="77777777" w:rsidR="005D0609" w:rsidRPr="005D0609" w:rsidRDefault="005D0609" w:rsidP="005D0609">
            <w:pPr>
              <w:rPr>
                <w:rFonts w:eastAsia="Times New Roman" w:cs="Times New Roman"/>
                <w:color w:val="000000"/>
                <w:sz w:val="20"/>
                <w:szCs w:val="20"/>
              </w:rPr>
            </w:pPr>
            <w:r w:rsidRPr="005D0609">
              <w:rPr>
                <w:rFonts w:eastAsia="Times New Roman" w:cs="Times New Roman"/>
                <w:color w:val="000000"/>
                <w:sz w:val="20"/>
                <w:szCs w:val="20"/>
              </w:rPr>
              <w:t>4. Har du någon att var tillsammans med på fritiden?</w:t>
            </w:r>
          </w:p>
        </w:tc>
      </w:tr>
      <w:tr w:rsidR="005D0609" w:rsidRPr="005D0609" w14:paraId="6128BF7C" w14:textId="77777777" w:rsidTr="005D0609">
        <w:trPr>
          <w:trHeight w:val="300"/>
        </w:trPr>
        <w:tc>
          <w:tcPr>
            <w:tcW w:w="3900" w:type="dxa"/>
            <w:gridSpan w:val="2"/>
            <w:tcBorders>
              <w:top w:val="nil"/>
              <w:left w:val="nil"/>
              <w:bottom w:val="nil"/>
              <w:right w:val="nil"/>
            </w:tcBorders>
            <w:shd w:val="clear" w:color="auto" w:fill="auto"/>
            <w:noWrap/>
            <w:vAlign w:val="bottom"/>
            <w:hideMark/>
          </w:tcPr>
          <w:p w14:paraId="42DE4006" w14:textId="77777777" w:rsidR="005D0609" w:rsidRPr="005D0609" w:rsidRDefault="005D0609" w:rsidP="005D0609">
            <w:pPr>
              <w:rPr>
                <w:rFonts w:eastAsia="Times New Roman" w:cs="Times New Roman"/>
                <w:color w:val="000000"/>
                <w:sz w:val="20"/>
                <w:szCs w:val="20"/>
              </w:rPr>
            </w:pPr>
            <w:r w:rsidRPr="005D0609">
              <w:rPr>
                <w:rFonts w:eastAsia="Times New Roman" w:cs="Times New Roman"/>
                <w:color w:val="000000"/>
                <w:sz w:val="20"/>
                <w:szCs w:val="20"/>
              </w:rPr>
              <w:t>5. Brukar du känna dig ensam?</w:t>
            </w:r>
          </w:p>
        </w:tc>
        <w:tc>
          <w:tcPr>
            <w:tcW w:w="1300" w:type="dxa"/>
            <w:tcBorders>
              <w:top w:val="nil"/>
              <w:left w:val="nil"/>
              <w:bottom w:val="nil"/>
              <w:right w:val="nil"/>
            </w:tcBorders>
            <w:shd w:val="clear" w:color="auto" w:fill="auto"/>
            <w:noWrap/>
            <w:vAlign w:val="bottom"/>
            <w:hideMark/>
          </w:tcPr>
          <w:p w14:paraId="634AFC1F" w14:textId="77777777" w:rsidR="005D0609" w:rsidRPr="005D0609" w:rsidRDefault="005D0609" w:rsidP="005D0609">
            <w:pPr>
              <w:rPr>
                <w:rFonts w:eastAsia="Times New Roman" w:cs="Times New Roman"/>
                <w:color w:val="000000"/>
                <w:sz w:val="20"/>
                <w:szCs w:val="20"/>
              </w:rPr>
            </w:pPr>
          </w:p>
        </w:tc>
        <w:tc>
          <w:tcPr>
            <w:tcW w:w="1300" w:type="dxa"/>
            <w:tcBorders>
              <w:top w:val="nil"/>
              <w:left w:val="nil"/>
              <w:bottom w:val="nil"/>
              <w:right w:val="nil"/>
            </w:tcBorders>
            <w:shd w:val="clear" w:color="auto" w:fill="auto"/>
            <w:noWrap/>
            <w:vAlign w:val="bottom"/>
            <w:hideMark/>
          </w:tcPr>
          <w:p w14:paraId="4EB71836" w14:textId="77777777" w:rsidR="005D0609" w:rsidRPr="005D0609" w:rsidRDefault="005D0609" w:rsidP="005D0609">
            <w:pPr>
              <w:rPr>
                <w:rFonts w:eastAsia="Times New Roman" w:cs="Times New Roman"/>
                <w:color w:val="000000"/>
                <w:sz w:val="20"/>
                <w:szCs w:val="20"/>
              </w:rPr>
            </w:pPr>
          </w:p>
        </w:tc>
      </w:tr>
      <w:tr w:rsidR="005D0609" w:rsidRPr="005D0609" w14:paraId="4C8EF093" w14:textId="77777777" w:rsidTr="005D0609">
        <w:trPr>
          <w:trHeight w:val="300"/>
        </w:trPr>
        <w:tc>
          <w:tcPr>
            <w:tcW w:w="3900" w:type="dxa"/>
            <w:gridSpan w:val="2"/>
            <w:tcBorders>
              <w:top w:val="nil"/>
              <w:left w:val="nil"/>
              <w:bottom w:val="nil"/>
              <w:right w:val="nil"/>
            </w:tcBorders>
            <w:shd w:val="clear" w:color="auto" w:fill="auto"/>
            <w:noWrap/>
            <w:vAlign w:val="bottom"/>
            <w:hideMark/>
          </w:tcPr>
          <w:p w14:paraId="7346D927" w14:textId="77777777" w:rsidR="005D0609" w:rsidRPr="005D0609" w:rsidRDefault="005D0609" w:rsidP="005D0609">
            <w:pPr>
              <w:rPr>
                <w:rFonts w:eastAsia="Times New Roman" w:cs="Times New Roman"/>
                <w:color w:val="000000"/>
                <w:sz w:val="20"/>
                <w:szCs w:val="20"/>
              </w:rPr>
            </w:pPr>
            <w:r w:rsidRPr="005D0609">
              <w:rPr>
                <w:rFonts w:eastAsia="Times New Roman" w:cs="Times New Roman"/>
                <w:color w:val="000000"/>
                <w:sz w:val="20"/>
                <w:szCs w:val="20"/>
              </w:rPr>
              <w:t>6. Brukar någon reta dig i skolan?</w:t>
            </w:r>
          </w:p>
        </w:tc>
        <w:tc>
          <w:tcPr>
            <w:tcW w:w="1300" w:type="dxa"/>
            <w:tcBorders>
              <w:top w:val="nil"/>
              <w:left w:val="nil"/>
              <w:bottom w:val="nil"/>
              <w:right w:val="nil"/>
            </w:tcBorders>
            <w:shd w:val="clear" w:color="auto" w:fill="auto"/>
            <w:noWrap/>
            <w:vAlign w:val="bottom"/>
            <w:hideMark/>
          </w:tcPr>
          <w:p w14:paraId="00059699" w14:textId="77777777" w:rsidR="005D0609" w:rsidRPr="005D0609" w:rsidRDefault="005D0609" w:rsidP="005D0609">
            <w:pPr>
              <w:rPr>
                <w:rFonts w:eastAsia="Times New Roman" w:cs="Times New Roman"/>
                <w:color w:val="000000"/>
                <w:sz w:val="20"/>
                <w:szCs w:val="20"/>
              </w:rPr>
            </w:pPr>
          </w:p>
        </w:tc>
        <w:tc>
          <w:tcPr>
            <w:tcW w:w="1300" w:type="dxa"/>
            <w:tcBorders>
              <w:top w:val="nil"/>
              <w:left w:val="nil"/>
              <w:bottom w:val="nil"/>
              <w:right w:val="nil"/>
            </w:tcBorders>
            <w:shd w:val="clear" w:color="auto" w:fill="auto"/>
            <w:noWrap/>
            <w:vAlign w:val="bottom"/>
            <w:hideMark/>
          </w:tcPr>
          <w:p w14:paraId="716F0E92" w14:textId="77777777" w:rsidR="005D0609" w:rsidRPr="005D0609" w:rsidRDefault="005D0609" w:rsidP="005D0609">
            <w:pPr>
              <w:rPr>
                <w:rFonts w:eastAsia="Times New Roman" w:cs="Times New Roman"/>
                <w:color w:val="000000"/>
                <w:sz w:val="20"/>
                <w:szCs w:val="20"/>
              </w:rPr>
            </w:pPr>
          </w:p>
        </w:tc>
      </w:tr>
      <w:tr w:rsidR="005D0609" w:rsidRPr="005D0609" w14:paraId="14CD8031" w14:textId="77777777" w:rsidTr="005D0609">
        <w:trPr>
          <w:trHeight w:val="300"/>
        </w:trPr>
        <w:tc>
          <w:tcPr>
            <w:tcW w:w="3900" w:type="dxa"/>
            <w:gridSpan w:val="2"/>
            <w:tcBorders>
              <w:top w:val="nil"/>
              <w:left w:val="nil"/>
              <w:bottom w:val="nil"/>
              <w:right w:val="nil"/>
            </w:tcBorders>
            <w:shd w:val="clear" w:color="auto" w:fill="auto"/>
            <w:noWrap/>
            <w:vAlign w:val="bottom"/>
            <w:hideMark/>
          </w:tcPr>
          <w:p w14:paraId="22B010A5" w14:textId="77777777" w:rsidR="005D0609" w:rsidRPr="005D0609" w:rsidRDefault="005D0609" w:rsidP="005D0609">
            <w:pPr>
              <w:rPr>
                <w:rFonts w:eastAsia="Times New Roman" w:cs="Times New Roman"/>
                <w:color w:val="000000"/>
                <w:sz w:val="20"/>
                <w:szCs w:val="20"/>
              </w:rPr>
            </w:pPr>
            <w:r w:rsidRPr="005D0609">
              <w:rPr>
                <w:rFonts w:eastAsia="Times New Roman" w:cs="Times New Roman"/>
                <w:color w:val="000000"/>
                <w:sz w:val="20"/>
                <w:szCs w:val="20"/>
              </w:rPr>
              <w:t>7. Brukar någon slå dig i skolan?</w:t>
            </w:r>
          </w:p>
        </w:tc>
        <w:tc>
          <w:tcPr>
            <w:tcW w:w="1300" w:type="dxa"/>
            <w:tcBorders>
              <w:top w:val="nil"/>
              <w:left w:val="nil"/>
              <w:bottom w:val="nil"/>
              <w:right w:val="nil"/>
            </w:tcBorders>
            <w:shd w:val="clear" w:color="auto" w:fill="auto"/>
            <w:noWrap/>
            <w:vAlign w:val="bottom"/>
            <w:hideMark/>
          </w:tcPr>
          <w:p w14:paraId="577B4A3B" w14:textId="77777777" w:rsidR="005D0609" w:rsidRPr="005D0609" w:rsidRDefault="005D0609" w:rsidP="005D0609">
            <w:pPr>
              <w:rPr>
                <w:rFonts w:eastAsia="Times New Roman" w:cs="Times New Roman"/>
                <w:color w:val="000000"/>
                <w:sz w:val="20"/>
                <w:szCs w:val="20"/>
              </w:rPr>
            </w:pPr>
          </w:p>
        </w:tc>
        <w:tc>
          <w:tcPr>
            <w:tcW w:w="1300" w:type="dxa"/>
            <w:tcBorders>
              <w:top w:val="nil"/>
              <w:left w:val="nil"/>
              <w:bottom w:val="nil"/>
              <w:right w:val="nil"/>
            </w:tcBorders>
            <w:shd w:val="clear" w:color="auto" w:fill="auto"/>
            <w:noWrap/>
            <w:vAlign w:val="bottom"/>
            <w:hideMark/>
          </w:tcPr>
          <w:p w14:paraId="2FDB8D6E" w14:textId="77777777" w:rsidR="005D0609" w:rsidRPr="005D0609" w:rsidRDefault="005D0609" w:rsidP="005D0609">
            <w:pPr>
              <w:rPr>
                <w:rFonts w:eastAsia="Times New Roman" w:cs="Times New Roman"/>
                <w:color w:val="000000"/>
                <w:sz w:val="20"/>
                <w:szCs w:val="20"/>
              </w:rPr>
            </w:pPr>
          </w:p>
        </w:tc>
      </w:tr>
      <w:tr w:rsidR="005D0609" w:rsidRPr="005D0609" w14:paraId="21971611" w14:textId="77777777" w:rsidTr="005D0609">
        <w:trPr>
          <w:trHeight w:val="300"/>
        </w:trPr>
        <w:tc>
          <w:tcPr>
            <w:tcW w:w="5200" w:type="dxa"/>
            <w:gridSpan w:val="3"/>
            <w:tcBorders>
              <w:top w:val="nil"/>
              <w:left w:val="nil"/>
              <w:bottom w:val="nil"/>
              <w:right w:val="nil"/>
            </w:tcBorders>
            <w:shd w:val="clear" w:color="auto" w:fill="auto"/>
            <w:noWrap/>
            <w:vAlign w:val="bottom"/>
            <w:hideMark/>
          </w:tcPr>
          <w:p w14:paraId="2ABB995D" w14:textId="77777777" w:rsidR="005D0609" w:rsidRPr="005D0609" w:rsidRDefault="005D0609" w:rsidP="005D0609">
            <w:pPr>
              <w:rPr>
                <w:rFonts w:eastAsia="Times New Roman" w:cs="Times New Roman"/>
                <w:color w:val="000000"/>
                <w:sz w:val="20"/>
                <w:szCs w:val="20"/>
              </w:rPr>
            </w:pPr>
            <w:r w:rsidRPr="005D0609">
              <w:rPr>
                <w:rFonts w:eastAsia="Times New Roman" w:cs="Times New Roman"/>
                <w:color w:val="000000"/>
                <w:sz w:val="20"/>
                <w:szCs w:val="20"/>
              </w:rPr>
              <w:t>8. Har du känt dig utfrusen av dina klasskompisar?</w:t>
            </w:r>
          </w:p>
        </w:tc>
        <w:tc>
          <w:tcPr>
            <w:tcW w:w="1300" w:type="dxa"/>
            <w:tcBorders>
              <w:top w:val="nil"/>
              <w:left w:val="nil"/>
              <w:bottom w:val="nil"/>
              <w:right w:val="nil"/>
            </w:tcBorders>
            <w:shd w:val="clear" w:color="auto" w:fill="auto"/>
            <w:noWrap/>
            <w:vAlign w:val="bottom"/>
            <w:hideMark/>
          </w:tcPr>
          <w:p w14:paraId="79F75C26" w14:textId="77777777" w:rsidR="005D0609" w:rsidRPr="005D0609" w:rsidRDefault="005D0609" w:rsidP="005D0609">
            <w:pPr>
              <w:rPr>
                <w:rFonts w:eastAsia="Times New Roman" w:cs="Times New Roman"/>
                <w:color w:val="000000"/>
                <w:sz w:val="20"/>
                <w:szCs w:val="20"/>
              </w:rPr>
            </w:pPr>
          </w:p>
        </w:tc>
      </w:tr>
      <w:tr w:rsidR="005D0609" w:rsidRPr="005D0609" w14:paraId="0FB9BF6C" w14:textId="77777777" w:rsidTr="005D0609">
        <w:trPr>
          <w:trHeight w:val="300"/>
        </w:trPr>
        <w:tc>
          <w:tcPr>
            <w:tcW w:w="3900" w:type="dxa"/>
            <w:gridSpan w:val="2"/>
            <w:tcBorders>
              <w:top w:val="nil"/>
              <w:left w:val="nil"/>
              <w:bottom w:val="nil"/>
              <w:right w:val="nil"/>
            </w:tcBorders>
            <w:shd w:val="clear" w:color="auto" w:fill="auto"/>
            <w:noWrap/>
            <w:vAlign w:val="bottom"/>
            <w:hideMark/>
          </w:tcPr>
          <w:p w14:paraId="3C36522F" w14:textId="77777777" w:rsidR="005D0609" w:rsidRPr="005D0609" w:rsidRDefault="005D0609" w:rsidP="005D0609">
            <w:pPr>
              <w:rPr>
                <w:rFonts w:eastAsia="Times New Roman" w:cs="Times New Roman"/>
                <w:color w:val="000000"/>
                <w:sz w:val="20"/>
                <w:szCs w:val="20"/>
              </w:rPr>
            </w:pPr>
            <w:r w:rsidRPr="005D0609">
              <w:rPr>
                <w:rFonts w:eastAsia="Times New Roman" w:cs="Times New Roman"/>
                <w:color w:val="000000"/>
                <w:sz w:val="20"/>
                <w:szCs w:val="20"/>
              </w:rPr>
              <w:t>9. Är du rädd på rasterna?</w:t>
            </w:r>
          </w:p>
        </w:tc>
        <w:tc>
          <w:tcPr>
            <w:tcW w:w="1300" w:type="dxa"/>
            <w:tcBorders>
              <w:top w:val="nil"/>
              <w:left w:val="nil"/>
              <w:bottom w:val="nil"/>
              <w:right w:val="nil"/>
            </w:tcBorders>
            <w:shd w:val="clear" w:color="auto" w:fill="auto"/>
            <w:noWrap/>
            <w:vAlign w:val="bottom"/>
            <w:hideMark/>
          </w:tcPr>
          <w:p w14:paraId="0AFB9DE8" w14:textId="77777777" w:rsidR="005D0609" w:rsidRPr="005D0609" w:rsidRDefault="005D0609" w:rsidP="005D0609">
            <w:pPr>
              <w:rPr>
                <w:rFonts w:eastAsia="Times New Roman" w:cs="Times New Roman"/>
                <w:color w:val="000000"/>
                <w:sz w:val="20"/>
                <w:szCs w:val="20"/>
              </w:rPr>
            </w:pPr>
          </w:p>
        </w:tc>
        <w:tc>
          <w:tcPr>
            <w:tcW w:w="1300" w:type="dxa"/>
            <w:tcBorders>
              <w:top w:val="nil"/>
              <w:left w:val="nil"/>
              <w:bottom w:val="nil"/>
              <w:right w:val="nil"/>
            </w:tcBorders>
            <w:shd w:val="clear" w:color="auto" w:fill="auto"/>
            <w:noWrap/>
            <w:vAlign w:val="bottom"/>
            <w:hideMark/>
          </w:tcPr>
          <w:p w14:paraId="71E59609" w14:textId="77777777" w:rsidR="005D0609" w:rsidRPr="005D0609" w:rsidRDefault="005D0609" w:rsidP="005D0609">
            <w:pPr>
              <w:rPr>
                <w:rFonts w:eastAsia="Times New Roman" w:cs="Times New Roman"/>
                <w:color w:val="000000"/>
                <w:sz w:val="20"/>
                <w:szCs w:val="20"/>
              </w:rPr>
            </w:pPr>
          </w:p>
        </w:tc>
      </w:tr>
      <w:tr w:rsidR="005D0609" w:rsidRPr="005D0609" w14:paraId="77497A70" w14:textId="77777777" w:rsidTr="005D0609">
        <w:trPr>
          <w:trHeight w:val="300"/>
        </w:trPr>
        <w:tc>
          <w:tcPr>
            <w:tcW w:w="3900" w:type="dxa"/>
            <w:gridSpan w:val="2"/>
            <w:tcBorders>
              <w:top w:val="nil"/>
              <w:left w:val="nil"/>
              <w:bottom w:val="nil"/>
              <w:right w:val="nil"/>
            </w:tcBorders>
            <w:shd w:val="clear" w:color="auto" w:fill="auto"/>
            <w:noWrap/>
            <w:vAlign w:val="bottom"/>
            <w:hideMark/>
          </w:tcPr>
          <w:p w14:paraId="63F1584A" w14:textId="77777777" w:rsidR="005D0609" w:rsidRPr="005D0609" w:rsidRDefault="005D0609" w:rsidP="005D0609">
            <w:pPr>
              <w:rPr>
                <w:rFonts w:eastAsia="Times New Roman" w:cs="Times New Roman"/>
                <w:color w:val="000000"/>
                <w:sz w:val="20"/>
                <w:szCs w:val="20"/>
              </w:rPr>
            </w:pPr>
            <w:r w:rsidRPr="005D0609">
              <w:rPr>
                <w:rFonts w:eastAsia="Times New Roman" w:cs="Times New Roman"/>
                <w:color w:val="000000"/>
                <w:sz w:val="20"/>
                <w:szCs w:val="20"/>
              </w:rPr>
              <w:t>10. Brukar du slå någon i skolan?</w:t>
            </w:r>
          </w:p>
        </w:tc>
        <w:tc>
          <w:tcPr>
            <w:tcW w:w="1300" w:type="dxa"/>
            <w:tcBorders>
              <w:top w:val="nil"/>
              <w:left w:val="nil"/>
              <w:bottom w:val="nil"/>
              <w:right w:val="nil"/>
            </w:tcBorders>
            <w:shd w:val="clear" w:color="auto" w:fill="auto"/>
            <w:noWrap/>
            <w:vAlign w:val="bottom"/>
            <w:hideMark/>
          </w:tcPr>
          <w:p w14:paraId="3CD508B7" w14:textId="77777777" w:rsidR="005D0609" w:rsidRPr="005D0609" w:rsidRDefault="005D0609" w:rsidP="005D0609">
            <w:pPr>
              <w:rPr>
                <w:rFonts w:eastAsia="Times New Roman" w:cs="Times New Roman"/>
                <w:color w:val="000000"/>
                <w:sz w:val="20"/>
                <w:szCs w:val="20"/>
              </w:rPr>
            </w:pPr>
          </w:p>
        </w:tc>
        <w:tc>
          <w:tcPr>
            <w:tcW w:w="1300" w:type="dxa"/>
            <w:tcBorders>
              <w:top w:val="nil"/>
              <w:left w:val="nil"/>
              <w:bottom w:val="nil"/>
              <w:right w:val="nil"/>
            </w:tcBorders>
            <w:shd w:val="clear" w:color="auto" w:fill="auto"/>
            <w:noWrap/>
            <w:vAlign w:val="bottom"/>
            <w:hideMark/>
          </w:tcPr>
          <w:p w14:paraId="53BC3BA8" w14:textId="77777777" w:rsidR="005D0609" w:rsidRPr="005D0609" w:rsidRDefault="005D0609" w:rsidP="005D0609">
            <w:pPr>
              <w:rPr>
                <w:rFonts w:eastAsia="Times New Roman" w:cs="Times New Roman"/>
                <w:color w:val="000000"/>
                <w:sz w:val="20"/>
                <w:szCs w:val="20"/>
              </w:rPr>
            </w:pPr>
          </w:p>
        </w:tc>
      </w:tr>
    </w:tbl>
    <w:p w14:paraId="01C0EF93" w14:textId="77777777" w:rsidR="00772302" w:rsidRPr="005D0609" w:rsidRDefault="00772302" w:rsidP="0081656E">
      <w:pPr>
        <w:widowControl w:val="0"/>
        <w:autoSpaceDE w:val="0"/>
        <w:autoSpaceDN w:val="0"/>
        <w:adjustRightInd w:val="0"/>
        <w:rPr>
          <w:rFonts w:cs="Times New Roman"/>
          <w:b/>
          <w:sz w:val="20"/>
          <w:szCs w:val="20"/>
        </w:rPr>
      </w:pPr>
    </w:p>
    <w:p w14:paraId="61B39046" w14:textId="3F2A1A06" w:rsidR="00772302" w:rsidRDefault="005D0609" w:rsidP="0081656E">
      <w:pPr>
        <w:widowControl w:val="0"/>
        <w:autoSpaceDE w:val="0"/>
        <w:autoSpaceDN w:val="0"/>
        <w:adjustRightInd w:val="0"/>
        <w:rPr>
          <w:rFonts w:ascii="Times New Roman" w:hAnsi="Times New Roman" w:cs="Times New Roman"/>
          <w:b/>
        </w:rPr>
      </w:pPr>
      <w:r>
        <w:rPr>
          <w:noProof/>
        </w:rPr>
        <w:drawing>
          <wp:inline distT="0" distB="0" distL="0" distR="0" wp14:anchorId="4D353BAF" wp14:editId="4F86A251">
            <wp:extent cx="4453369" cy="2109577"/>
            <wp:effectExtent l="0" t="0" r="17145" b="24130"/>
            <wp:docPr id="29" name="Diagram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40B2BE46" w14:textId="04B4908A" w:rsidR="00772302" w:rsidRDefault="00772302" w:rsidP="0081656E">
      <w:pPr>
        <w:widowControl w:val="0"/>
        <w:autoSpaceDE w:val="0"/>
        <w:autoSpaceDN w:val="0"/>
        <w:adjustRightInd w:val="0"/>
        <w:rPr>
          <w:rFonts w:ascii="Times New Roman" w:hAnsi="Times New Roman" w:cs="Times New Roman"/>
          <w:b/>
        </w:rPr>
      </w:pPr>
    </w:p>
    <w:p w14:paraId="243A630A" w14:textId="77777777" w:rsidR="00772302" w:rsidRDefault="00772302" w:rsidP="0081656E">
      <w:pPr>
        <w:widowControl w:val="0"/>
        <w:autoSpaceDE w:val="0"/>
        <w:autoSpaceDN w:val="0"/>
        <w:adjustRightInd w:val="0"/>
        <w:rPr>
          <w:rFonts w:ascii="Times New Roman" w:hAnsi="Times New Roman" w:cs="Times New Roman"/>
          <w:b/>
        </w:rPr>
      </w:pPr>
    </w:p>
    <w:tbl>
      <w:tblPr>
        <w:tblW w:w="9148" w:type="dxa"/>
        <w:tblInd w:w="70" w:type="dxa"/>
        <w:tblCellMar>
          <w:left w:w="70" w:type="dxa"/>
          <w:right w:w="70" w:type="dxa"/>
        </w:tblCellMar>
        <w:tblLook w:val="04A0" w:firstRow="1" w:lastRow="0" w:firstColumn="1" w:lastColumn="0" w:noHBand="0" w:noVBand="1"/>
      </w:tblPr>
      <w:tblGrid>
        <w:gridCol w:w="6986"/>
        <w:gridCol w:w="157"/>
        <w:gridCol w:w="157"/>
        <w:gridCol w:w="1316"/>
        <w:gridCol w:w="1316"/>
      </w:tblGrid>
      <w:tr w:rsidR="005D0609" w:rsidRPr="005D0609" w14:paraId="58A94231" w14:textId="77777777" w:rsidTr="005D0609">
        <w:trPr>
          <w:trHeight w:val="300"/>
        </w:trPr>
        <w:tc>
          <w:tcPr>
            <w:tcW w:w="6516" w:type="dxa"/>
            <w:gridSpan w:val="3"/>
            <w:tcBorders>
              <w:top w:val="nil"/>
              <w:left w:val="nil"/>
              <w:bottom w:val="nil"/>
              <w:right w:val="nil"/>
            </w:tcBorders>
            <w:shd w:val="clear" w:color="auto" w:fill="auto"/>
            <w:noWrap/>
            <w:vAlign w:val="bottom"/>
            <w:hideMark/>
          </w:tcPr>
          <w:p w14:paraId="57A2C046" w14:textId="77777777" w:rsidR="005D0609" w:rsidRPr="005D0609" w:rsidRDefault="005D0609" w:rsidP="005D0609">
            <w:pPr>
              <w:rPr>
                <w:rFonts w:eastAsia="Times New Roman" w:cs="Times New Roman"/>
                <w:color w:val="000000"/>
                <w:sz w:val="20"/>
                <w:szCs w:val="20"/>
              </w:rPr>
            </w:pPr>
          </w:p>
          <w:p w14:paraId="19B713D3" w14:textId="1E19AF37" w:rsidR="005D0609" w:rsidRPr="005D0609" w:rsidRDefault="00594AB1" w:rsidP="005D0609">
            <w:pPr>
              <w:rPr>
                <w:rFonts w:eastAsia="Times New Roman" w:cs="Times New Roman"/>
                <w:color w:val="000000"/>
                <w:sz w:val="20"/>
                <w:szCs w:val="20"/>
              </w:rPr>
            </w:pPr>
            <w:r w:rsidRPr="00594AB1">
              <w:rPr>
                <w:rFonts w:eastAsia="Times New Roman" w:cs="Times New Roman"/>
                <w:color w:val="000000"/>
                <w:sz w:val="20"/>
                <w:szCs w:val="20"/>
              </w:rPr>
              <w:drawing>
                <wp:inline distT="0" distB="0" distL="0" distR="0" wp14:anchorId="5A63837B" wp14:editId="60D3956B">
                  <wp:extent cx="4526573" cy="2531745"/>
                  <wp:effectExtent l="0" t="0" r="20320" b="33655"/>
                  <wp:docPr id="30" name="Diagram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3172E9F" w14:textId="77777777" w:rsidR="005D0609" w:rsidRDefault="005D0609" w:rsidP="005D0609">
            <w:pPr>
              <w:rPr>
                <w:rFonts w:eastAsia="Times New Roman" w:cs="Times New Roman"/>
                <w:color w:val="000000"/>
                <w:sz w:val="20"/>
                <w:szCs w:val="20"/>
              </w:rPr>
            </w:pPr>
          </w:p>
          <w:p w14:paraId="1B645E0F" w14:textId="77777777" w:rsidR="005D0609" w:rsidRDefault="005D0609" w:rsidP="005D0609">
            <w:pPr>
              <w:rPr>
                <w:rFonts w:eastAsia="Times New Roman" w:cs="Times New Roman"/>
                <w:color w:val="000000"/>
                <w:sz w:val="20"/>
                <w:szCs w:val="20"/>
              </w:rPr>
            </w:pPr>
          </w:p>
          <w:p w14:paraId="30181B8A" w14:textId="77777777" w:rsidR="00594AB1" w:rsidRDefault="00594AB1" w:rsidP="005D0609">
            <w:pPr>
              <w:rPr>
                <w:rFonts w:eastAsia="Times New Roman" w:cs="Times New Roman"/>
                <w:color w:val="000000"/>
                <w:sz w:val="20"/>
                <w:szCs w:val="20"/>
              </w:rPr>
            </w:pPr>
          </w:p>
          <w:p w14:paraId="27E545AA" w14:textId="77777777" w:rsidR="00594AB1" w:rsidRDefault="00594AB1" w:rsidP="005D0609">
            <w:pPr>
              <w:rPr>
                <w:rFonts w:eastAsia="Times New Roman" w:cs="Times New Roman"/>
                <w:color w:val="000000"/>
                <w:sz w:val="20"/>
                <w:szCs w:val="20"/>
              </w:rPr>
            </w:pPr>
          </w:p>
          <w:p w14:paraId="21AE5E01" w14:textId="77777777" w:rsidR="00594AB1" w:rsidRDefault="00594AB1" w:rsidP="005D0609">
            <w:pPr>
              <w:rPr>
                <w:rFonts w:eastAsia="Times New Roman" w:cs="Times New Roman"/>
                <w:color w:val="000000"/>
                <w:sz w:val="20"/>
                <w:szCs w:val="20"/>
              </w:rPr>
            </w:pPr>
          </w:p>
          <w:p w14:paraId="39591EA3" w14:textId="77777777" w:rsidR="00594AB1" w:rsidRDefault="00594AB1" w:rsidP="005D0609">
            <w:pPr>
              <w:rPr>
                <w:rFonts w:eastAsia="Times New Roman" w:cs="Times New Roman"/>
                <w:color w:val="000000"/>
                <w:sz w:val="20"/>
                <w:szCs w:val="20"/>
              </w:rPr>
            </w:pPr>
          </w:p>
          <w:p w14:paraId="2AF917A0" w14:textId="77777777" w:rsidR="00594AB1" w:rsidRDefault="00594AB1" w:rsidP="005D0609">
            <w:pPr>
              <w:rPr>
                <w:rFonts w:eastAsia="Times New Roman" w:cs="Times New Roman"/>
                <w:color w:val="000000"/>
                <w:sz w:val="20"/>
                <w:szCs w:val="20"/>
              </w:rPr>
            </w:pPr>
          </w:p>
          <w:p w14:paraId="310C28BF" w14:textId="77777777" w:rsidR="00594AB1" w:rsidRDefault="00594AB1" w:rsidP="005D0609">
            <w:pPr>
              <w:rPr>
                <w:rFonts w:eastAsia="Times New Roman" w:cs="Times New Roman"/>
                <w:color w:val="000000"/>
                <w:sz w:val="20"/>
                <w:szCs w:val="20"/>
              </w:rPr>
            </w:pPr>
          </w:p>
          <w:p w14:paraId="3A83F623" w14:textId="77777777" w:rsidR="00594AB1" w:rsidRDefault="00594AB1" w:rsidP="005D0609">
            <w:pPr>
              <w:rPr>
                <w:rFonts w:eastAsia="Times New Roman" w:cs="Times New Roman"/>
                <w:color w:val="000000"/>
                <w:sz w:val="20"/>
                <w:szCs w:val="20"/>
              </w:rPr>
            </w:pPr>
          </w:p>
          <w:p w14:paraId="41266597" w14:textId="77777777" w:rsidR="005D0609" w:rsidRPr="005D0609" w:rsidRDefault="005D0609" w:rsidP="005D0609">
            <w:pPr>
              <w:rPr>
                <w:rFonts w:eastAsia="Times New Roman" w:cs="Times New Roman"/>
                <w:color w:val="000000"/>
                <w:sz w:val="20"/>
                <w:szCs w:val="20"/>
              </w:rPr>
            </w:pPr>
            <w:r w:rsidRPr="005D0609">
              <w:rPr>
                <w:rFonts w:eastAsia="Times New Roman" w:cs="Times New Roman"/>
                <w:color w:val="000000"/>
                <w:sz w:val="20"/>
                <w:szCs w:val="20"/>
              </w:rPr>
              <w:t>11. Är det någon/några i din klass som man retar ofta?</w:t>
            </w:r>
          </w:p>
        </w:tc>
        <w:tc>
          <w:tcPr>
            <w:tcW w:w="1316" w:type="dxa"/>
            <w:tcBorders>
              <w:top w:val="nil"/>
              <w:left w:val="nil"/>
              <w:bottom w:val="nil"/>
              <w:right w:val="nil"/>
            </w:tcBorders>
            <w:shd w:val="clear" w:color="auto" w:fill="auto"/>
            <w:noWrap/>
            <w:vAlign w:val="bottom"/>
            <w:hideMark/>
          </w:tcPr>
          <w:p w14:paraId="79143236" w14:textId="77777777" w:rsidR="005D0609" w:rsidRPr="005D0609" w:rsidRDefault="005D0609" w:rsidP="005D0609">
            <w:pPr>
              <w:rPr>
                <w:rFonts w:ascii="Calibri" w:eastAsia="Times New Roman" w:hAnsi="Calibri" w:cs="Times New Roman"/>
                <w:color w:val="000000"/>
              </w:rPr>
            </w:pPr>
          </w:p>
        </w:tc>
        <w:tc>
          <w:tcPr>
            <w:tcW w:w="1316" w:type="dxa"/>
            <w:tcBorders>
              <w:top w:val="nil"/>
              <w:left w:val="nil"/>
              <w:bottom w:val="nil"/>
              <w:right w:val="nil"/>
            </w:tcBorders>
            <w:shd w:val="clear" w:color="auto" w:fill="auto"/>
            <w:noWrap/>
            <w:vAlign w:val="bottom"/>
            <w:hideMark/>
          </w:tcPr>
          <w:p w14:paraId="16D73216" w14:textId="77777777" w:rsidR="005D0609" w:rsidRPr="005D0609" w:rsidRDefault="005D0609" w:rsidP="005D0609">
            <w:pPr>
              <w:rPr>
                <w:rFonts w:ascii="Calibri" w:eastAsia="Times New Roman" w:hAnsi="Calibri" w:cs="Times New Roman"/>
                <w:color w:val="000000"/>
              </w:rPr>
            </w:pPr>
          </w:p>
        </w:tc>
      </w:tr>
      <w:tr w:rsidR="005D0609" w:rsidRPr="005D0609" w14:paraId="4876F14E" w14:textId="77777777" w:rsidTr="005D0609">
        <w:trPr>
          <w:trHeight w:val="300"/>
        </w:trPr>
        <w:tc>
          <w:tcPr>
            <w:tcW w:w="6516" w:type="dxa"/>
            <w:gridSpan w:val="3"/>
            <w:tcBorders>
              <w:top w:val="nil"/>
              <w:left w:val="nil"/>
              <w:bottom w:val="nil"/>
              <w:right w:val="nil"/>
            </w:tcBorders>
            <w:shd w:val="clear" w:color="auto" w:fill="auto"/>
            <w:noWrap/>
            <w:vAlign w:val="bottom"/>
            <w:hideMark/>
          </w:tcPr>
          <w:p w14:paraId="705D4796" w14:textId="77777777" w:rsidR="005D0609" w:rsidRPr="005D0609" w:rsidRDefault="005D0609" w:rsidP="005D0609">
            <w:pPr>
              <w:rPr>
                <w:rFonts w:eastAsia="Times New Roman" w:cs="Times New Roman"/>
                <w:color w:val="000000"/>
                <w:sz w:val="20"/>
                <w:szCs w:val="20"/>
              </w:rPr>
            </w:pPr>
            <w:r w:rsidRPr="005D0609">
              <w:rPr>
                <w:rFonts w:eastAsia="Times New Roman" w:cs="Times New Roman"/>
                <w:color w:val="000000"/>
                <w:sz w:val="20"/>
                <w:szCs w:val="20"/>
              </w:rPr>
              <w:t>12. Finns det någon i klassen som retar dig regelbundet?</w:t>
            </w:r>
          </w:p>
        </w:tc>
        <w:tc>
          <w:tcPr>
            <w:tcW w:w="1316" w:type="dxa"/>
            <w:tcBorders>
              <w:top w:val="nil"/>
              <w:left w:val="nil"/>
              <w:bottom w:val="nil"/>
              <w:right w:val="nil"/>
            </w:tcBorders>
            <w:shd w:val="clear" w:color="auto" w:fill="auto"/>
            <w:noWrap/>
            <w:vAlign w:val="bottom"/>
            <w:hideMark/>
          </w:tcPr>
          <w:p w14:paraId="45903403" w14:textId="77777777" w:rsidR="005D0609" w:rsidRPr="005D0609" w:rsidRDefault="005D0609" w:rsidP="005D0609">
            <w:pPr>
              <w:rPr>
                <w:rFonts w:ascii="Calibri" w:eastAsia="Times New Roman" w:hAnsi="Calibri" w:cs="Times New Roman"/>
                <w:color w:val="000000"/>
              </w:rPr>
            </w:pPr>
          </w:p>
        </w:tc>
        <w:tc>
          <w:tcPr>
            <w:tcW w:w="1316" w:type="dxa"/>
            <w:tcBorders>
              <w:top w:val="nil"/>
              <w:left w:val="nil"/>
              <w:bottom w:val="nil"/>
              <w:right w:val="nil"/>
            </w:tcBorders>
            <w:shd w:val="clear" w:color="auto" w:fill="auto"/>
            <w:noWrap/>
            <w:vAlign w:val="bottom"/>
            <w:hideMark/>
          </w:tcPr>
          <w:p w14:paraId="48282DEE" w14:textId="77777777" w:rsidR="005D0609" w:rsidRPr="005D0609" w:rsidRDefault="005D0609" w:rsidP="005D0609">
            <w:pPr>
              <w:rPr>
                <w:rFonts w:ascii="Calibri" w:eastAsia="Times New Roman" w:hAnsi="Calibri" w:cs="Times New Roman"/>
                <w:color w:val="000000"/>
              </w:rPr>
            </w:pPr>
          </w:p>
        </w:tc>
      </w:tr>
      <w:tr w:rsidR="005D0609" w:rsidRPr="005D0609" w14:paraId="0E499516" w14:textId="77777777" w:rsidTr="005D0609">
        <w:trPr>
          <w:trHeight w:val="300"/>
        </w:trPr>
        <w:tc>
          <w:tcPr>
            <w:tcW w:w="6516" w:type="dxa"/>
            <w:gridSpan w:val="3"/>
            <w:tcBorders>
              <w:top w:val="nil"/>
              <w:left w:val="nil"/>
              <w:bottom w:val="nil"/>
              <w:right w:val="nil"/>
            </w:tcBorders>
            <w:shd w:val="clear" w:color="auto" w:fill="auto"/>
            <w:noWrap/>
            <w:vAlign w:val="bottom"/>
            <w:hideMark/>
          </w:tcPr>
          <w:p w14:paraId="1614221E" w14:textId="77777777" w:rsidR="005D0609" w:rsidRPr="005D0609" w:rsidRDefault="005D0609" w:rsidP="005D0609">
            <w:pPr>
              <w:rPr>
                <w:rFonts w:eastAsia="Times New Roman" w:cs="Times New Roman"/>
                <w:color w:val="000000"/>
                <w:sz w:val="20"/>
                <w:szCs w:val="20"/>
              </w:rPr>
            </w:pPr>
            <w:r w:rsidRPr="005D0609">
              <w:rPr>
                <w:rFonts w:eastAsia="Times New Roman" w:cs="Times New Roman"/>
                <w:color w:val="000000"/>
                <w:sz w:val="20"/>
                <w:szCs w:val="20"/>
              </w:rPr>
              <w:t>13. Är det någon vuxen som behandlar dig orättvist/dåligt?</w:t>
            </w:r>
          </w:p>
        </w:tc>
        <w:tc>
          <w:tcPr>
            <w:tcW w:w="1316" w:type="dxa"/>
            <w:tcBorders>
              <w:top w:val="nil"/>
              <w:left w:val="nil"/>
              <w:bottom w:val="nil"/>
              <w:right w:val="nil"/>
            </w:tcBorders>
            <w:shd w:val="clear" w:color="auto" w:fill="auto"/>
            <w:noWrap/>
            <w:vAlign w:val="bottom"/>
            <w:hideMark/>
          </w:tcPr>
          <w:p w14:paraId="1D6D9824" w14:textId="77777777" w:rsidR="005D0609" w:rsidRPr="005D0609" w:rsidRDefault="005D0609" w:rsidP="005D0609">
            <w:pPr>
              <w:rPr>
                <w:rFonts w:ascii="Calibri" w:eastAsia="Times New Roman" w:hAnsi="Calibri" w:cs="Times New Roman"/>
                <w:color w:val="000000"/>
              </w:rPr>
            </w:pPr>
          </w:p>
        </w:tc>
        <w:tc>
          <w:tcPr>
            <w:tcW w:w="1316" w:type="dxa"/>
            <w:tcBorders>
              <w:top w:val="nil"/>
              <w:left w:val="nil"/>
              <w:bottom w:val="nil"/>
              <w:right w:val="nil"/>
            </w:tcBorders>
            <w:shd w:val="clear" w:color="auto" w:fill="auto"/>
            <w:noWrap/>
            <w:vAlign w:val="bottom"/>
            <w:hideMark/>
          </w:tcPr>
          <w:p w14:paraId="10725C3F" w14:textId="77777777" w:rsidR="005D0609" w:rsidRPr="005D0609" w:rsidRDefault="005D0609" w:rsidP="005D0609">
            <w:pPr>
              <w:rPr>
                <w:rFonts w:ascii="Calibri" w:eastAsia="Times New Roman" w:hAnsi="Calibri" w:cs="Times New Roman"/>
                <w:color w:val="000000"/>
              </w:rPr>
            </w:pPr>
          </w:p>
        </w:tc>
      </w:tr>
      <w:tr w:rsidR="005D0609" w:rsidRPr="005D0609" w14:paraId="06E29E02" w14:textId="77777777" w:rsidTr="005D0609">
        <w:trPr>
          <w:trHeight w:val="300"/>
        </w:trPr>
        <w:tc>
          <w:tcPr>
            <w:tcW w:w="9148" w:type="dxa"/>
            <w:gridSpan w:val="5"/>
            <w:tcBorders>
              <w:top w:val="nil"/>
              <w:left w:val="nil"/>
              <w:bottom w:val="nil"/>
              <w:right w:val="nil"/>
            </w:tcBorders>
            <w:shd w:val="clear" w:color="auto" w:fill="auto"/>
            <w:noWrap/>
            <w:vAlign w:val="bottom"/>
            <w:hideMark/>
          </w:tcPr>
          <w:p w14:paraId="37E9294F" w14:textId="66BAD6E0" w:rsidR="005D0609" w:rsidRPr="005D0609" w:rsidRDefault="005D0609" w:rsidP="005D0609">
            <w:pPr>
              <w:rPr>
                <w:rFonts w:eastAsia="Times New Roman" w:cs="Times New Roman"/>
                <w:color w:val="000000"/>
                <w:sz w:val="20"/>
                <w:szCs w:val="20"/>
              </w:rPr>
            </w:pPr>
            <w:r w:rsidRPr="005D0609">
              <w:rPr>
                <w:rFonts w:eastAsia="Times New Roman" w:cs="Times New Roman"/>
                <w:color w:val="000000"/>
                <w:sz w:val="20"/>
                <w:szCs w:val="20"/>
              </w:rPr>
              <w:t xml:space="preserve">14. Har du någon vuxen att prata med om du </w:t>
            </w:r>
            <w:r>
              <w:rPr>
                <w:rFonts w:eastAsia="Times New Roman" w:cs="Times New Roman"/>
                <w:color w:val="000000"/>
                <w:sz w:val="20"/>
                <w:szCs w:val="20"/>
              </w:rPr>
              <w:t>e</w:t>
            </w:r>
            <w:r w:rsidRPr="005D0609">
              <w:rPr>
                <w:rFonts w:eastAsia="Times New Roman" w:cs="Times New Roman"/>
                <w:color w:val="000000"/>
                <w:sz w:val="20"/>
                <w:szCs w:val="20"/>
              </w:rPr>
              <w:t>ller någon anna</w:t>
            </w:r>
            <w:r>
              <w:rPr>
                <w:rFonts w:eastAsia="Times New Roman" w:cs="Times New Roman"/>
                <w:color w:val="000000"/>
                <w:sz w:val="20"/>
                <w:szCs w:val="20"/>
              </w:rPr>
              <w:t>n</w:t>
            </w:r>
            <w:r w:rsidRPr="005D0609">
              <w:rPr>
                <w:rFonts w:eastAsia="Times New Roman" w:cs="Times New Roman"/>
                <w:color w:val="000000"/>
                <w:sz w:val="20"/>
                <w:szCs w:val="20"/>
              </w:rPr>
              <w:t xml:space="preserve"> blir retad på skolan?</w:t>
            </w:r>
          </w:p>
        </w:tc>
      </w:tr>
      <w:tr w:rsidR="005D0609" w:rsidRPr="005D0609" w14:paraId="3CB9FB22" w14:textId="77777777" w:rsidTr="005D0609">
        <w:trPr>
          <w:trHeight w:val="300"/>
        </w:trPr>
        <w:tc>
          <w:tcPr>
            <w:tcW w:w="6516" w:type="dxa"/>
            <w:gridSpan w:val="3"/>
            <w:tcBorders>
              <w:top w:val="nil"/>
              <w:left w:val="nil"/>
              <w:bottom w:val="nil"/>
              <w:right w:val="nil"/>
            </w:tcBorders>
            <w:shd w:val="clear" w:color="auto" w:fill="auto"/>
            <w:noWrap/>
            <w:vAlign w:val="bottom"/>
            <w:hideMark/>
          </w:tcPr>
          <w:p w14:paraId="3ED47231" w14:textId="77777777" w:rsidR="005D0609" w:rsidRPr="005D0609" w:rsidRDefault="005D0609" w:rsidP="005D0609">
            <w:pPr>
              <w:rPr>
                <w:rFonts w:eastAsia="Times New Roman" w:cs="Times New Roman"/>
                <w:color w:val="000000"/>
                <w:sz w:val="20"/>
                <w:szCs w:val="20"/>
              </w:rPr>
            </w:pPr>
            <w:r w:rsidRPr="005D0609">
              <w:rPr>
                <w:rFonts w:eastAsia="Times New Roman" w:cs="Times New Roman"/>
                <w:color w:val="000000"/>
                <w:sz w:val="20"/>
                <w:szCs w:val="20"/>
              </w:rPr>
              <w:t>15. Tycker du att det är lugnt och trivsamt i klassrummet?</w:t>
            </w:r>
          </w:p>
        </w:tc>
        <w:tc>
          <w:tcPr>
            <w:tcW w:w="1316" w:type="dxa"/>
            <w:tcBorders>
              <w:top w:val="nil"/>
              <w:left w:val="nil"/>
              <w:bottom w:val="nil"/>
              <w:right w:val="nil"/>
            </w:tcBorders>
            <w:shd w:val="clear" w:color="auto" w:fill="auto"/>
            <w:noWrap/>
            <w:vAlign w:val="bottom"/>
            <w:hideMark/>
          </w:tcPr>
          <w:p w14:paraId="772D95DE" w14:textId="77777777" w:rsidR="005D0609" w:rsidRPr="005D0609" w:rsidRDefault="005D0609" w:rsidP="005D0609">
            <w:pPr>
              <w:rPr>
                <w:rFonts w:ascii="Calibri" w:eastAsia="Times New Roman" w:hAnsi="Calibri" w:cs="Times New Roman"/>
                <w:color w:val="000000"/>
              </w:rPr>
            </w:pPr>
          </w:p>
        </w:tc>
        <w:tc>
          <w:tcPr>
            <w:tcW w:w="1316" w:type="dxa"/>
            <w:tcBorders>
              <w:top w:val="nil"/>
              <w:left w:val="nil"/>
              <w:bottom w:val="nil"/>
              <w:right w:val="nil"/>
            </w:tcBorders>
            <w:shd w:val="clear" w:color="auto" w:fill="auto"/>
            <w:noWrap/>
            <w:vAlign w:val="bottom"/>
            <w:hideMark/>
          </w:tcPr>
          <w:p w14:paraId="2ADB5E36" w14:textId="77777777" w:rsidR="005D0609" w:rsidRPr="005D0609" w:rsidRDefault="005D0609" w:rsidP="005D0609">
            <w:pPr>
              <w:rPr>
                <w:rFonts w:ascii="Calibri" w:eastAsia="Times New Roman" w:hAnsi="Calibri" w:cs="Times New Roman"/>
                <w:color w:val="000000"/>
              </w:rPr>
            </w:pPr>
          </w:p>
        </w:tc>
      </w:tr>
      <w:tr w:rsidR="005D0609" w:rsidRPr="005D0609" w14:paraId="7C33A849" w14:textId="77777777" w:rsidTr="005D0609">
        <w:trPr>
          <w:trHeight w:val="300"/>
        </w:trPr>
        <w:tc>
          <w:tcPr>
            <w:tcW w:w="6494" w:type="dxa"/>
            <w:tcBorders>
              <w:top w:val="nil"/>
              <w:left w:val="nil"/>
              <w:bottom w:val="nil"/>
              <w:right w:val="nil"/>
            </w:tcBorders>
            <w:shd w:val="clear" w:color="auto" w:fill="auto"/>
            <w:noWrap/>
            <w:vAlign w:val="bottom"/>
            <w:hideMark/>
          </w:tcPr>
          <w:p w14:paraId="45E42610" w14:textId="77777777" w:rsidR="005D0609" w:rsidRPr="005D0609" w:rsidRDefault="005D0609" w:rsidP="005D0609">
            <w:pPr>
              <w:rPr>
                <w:rFonts w:eastAsia="Times New Roman" w:cs="Times New Roman"/>
                <w:color w:val="000000"/>
                <w:sz w:val="20"/>
                <w:szCs w:val="20"/>
              </w:rPr>
            </w:pPr>
            <w:r w:rsidRPr="005D0609">
              <w:rPr>
                <w:rFonts w:eastAsia="Times New Roman" w:cs="Times New Roman"/>
                <w:color w:val="000000"/>
                <w:sz w:val="20"/>
                <w:szCs w:val="20"/>
              </w:rPr>
              <w:t>16. Känner du dig trygg i skolan?</w:t>
            </w:r>
          </w:p>
        </w:tc>
        <w:tc>
          <w:tcPr>
            <w:tcW w:w="11" w:type="dxa"/>
            <w:tcBorders>
              <w:top w:val="nil"/>
              <w:left w:val="nil"/>
              <w:bottom w:val="nil"/>
              <w:right w:val="nil"/>
            </w:tcBorders>
            <w:shd w:val="clear" w:color="auto" w:fill="auto"/>
            <w:noWrap/>
            <w:vAlign w:val="bottom"/>
            <w:hideMark/>
          </w:tcPr>
          <w:p w14:paraId="5C94FE11" w14:textId="77777777" w:rsidR="005D0609" w:rsidRPr="005D0609" w:rsidRDefault="005D0609" w:rsidP="005D0609">
            <w:pPr>
              <w:rPr>
                <w:rFonts w:eastAsia="Times New Roman" w:cs="Times New Roman"/>
                <w:color w:val="000000"/>
                <w:sz w:val="20"/>
                <w:szCs w:val="20"/>
              </w:rPr>
            </w:pPr>
          </w:p>
        </w:tc>
        <w:tc>
          <w:tcPr>
            <w:tcW w:w="11" w:type="dxa"/>
            <w:tcBorders>
              <w:top w:val="nil"/>
              <w:left w:val="nil"/>
              <w:bottom w:val="nil"/>
              <w:right w:val="nil"/>
            </w:tcBorders>
            <w:shd w:val="clear" w:color="auto" w:fill="auto"/>
            <w:noWrap/>
            <w:vAlign w:val="bottom"/>
            <w:hideMark/>
          </w:tcPr>
          <w:p w14:paraId="5AE3AC3D" w14:textId="77777777" w:rsidR="005D0609" w:rsidRPr="005D0609" w:rsidRDefault="005D0609" w:rsidP="005D0609">
            <w:pPr>
              <w:rPr>
                <w:rFonts w:eastAsia="Times New Roman" w:cs="Times New Roman"/>
                <w:color w:val="000000"/>
                <w:sz w:val="20"/>
                <w:szCs w:val="20"/>
              </w:rPr>
            </w:pPr>
          </w:p>
        </w:tc>
        <w:tc>
          <w:tcPr>
            <w:tcW w:w="1316" w:type="dxa"/>
            <w:tcBorders>
              <w:top w:val="nil"/>
              <w:left w:val="nil"/>
              <w:bottom w:val="nil"/>
              <w:right w:val="nil"/>
            </w:tcBorders>
            <w:shd w:val="clear" w:color="auto" w:fill="auto"/>
            <w:noWrap/>
            <w:vAlign w:val="bottom"/>
            <w:hideMark/>
          </w:tcPr>
          <w:p w14:paraId="6B5386BC" w14:textId="77777777" w:rsidR="005D0609" w:rsidRPr="005D0609" w:rsidRDefault="005D0609" w:rsidP="005D0609">
            <w:pPr>
              <w:rPr>
                <w:rFonts w:ascii="Calibri" w:eastAsia="Times New Roman" w:hAnsi="Calibri" w:cs="Times New Roman"/>
                <w:color w:val="000000"/>
              </w:rPr>
            </w:pPr>
          </w:p>
        </w:tc>
        <w:tc>
          <w:tcPr>
            <w:tcW w:w="1316" w:type="dxa"/>
            <w:tcBorders>
              <w:top w:val="nil"/>
              <w:left w:val="nil"/>
              <w:bottom w:val="nil"/>
              <w:right w:val="nil"/>
            </w:tcBorders>
            <w:shd w:val="clear" w:color="auto" w:fill="auto"/>
            <w:noWrap/>
            <w:vAlign w:val="bottom"/>
            <w:hideMark/>
          </w:tcPr>
          <w:p w14:paraId="7E64CDAF" w14:textId="77777777" w:rsidR="005D0609" w:rsidRPr="005D0609" w:rsidRDefault="005D0609" w:rsidP="005D0609">
            <w:pPr>
              <w:rPr>
                <w:rFonts w:ascii="Calibri" w:eastAsia="Times New Roman" w:hAnsi="Calibri" w:cs="Times New Roman"/>
                <w:color w:val="000000"/>
              </w:rPr>
            </w:pPr>
          </w:p>
        </w:tc>
      </w:tr>
      <w:tr w:rsidR="005D0609" w:rsidRPr="005D0609" w14:paraId="1FC1E5FC" w14:textId="77777777" w:rsidTr="005D0609">
        <w:trPr>
          <w:trHeight w:val="300"/>
        </w:trPr>
        <w:tc>
          <w:tcPr>
            <w:tcW w:w="6494" w:type="dxa"/>
            <w:tcBorders>
              <w:top w:val="nil"/>
              <w:left w:val="nil"/>
              <w:bottom w:val="nil"/>
              <w:right w:val="nil"/>
            </w:tcBorders>
            <w:shd w:val="clear" w:color="auto" w:fill="auto"/>
            <w:noWrap/>
            <w:vAlign w:val="bottom"/>
            <w:hideMark/>
          </w:tcPr>
          <w:p w14:paraId="64CBE025" w14:textId="77777777" w:rsidR="005D0609" w:rsidRPr="005D0609" w:rsidRDefault="005D0609" w:rsidP="005D0609">
            <w:pPr>
              <w:rPr>
                <w:rFonts w:eastAsia="Times New Roman" w:cs="Times New Roman"/>
                <w:color w:val="000000"/>
                <w:sz w:val="20"/>
                <w:szCs w:val="20"/>
              </w:rPr>
            </w:pPr>
            <w:r w:rsidRPr="005D0609">
              <w:rPr>
                <w:rFonts w:eastAsia="Times New Roman" w:cs="Times New Roman"/>
                <w:color w:val="000000"/>
                <w:sz w:val="20"/>
                <w:szCs w:val="20"/>
              </w:rPr>
              <w:t>17. Känner du dig trygg på musiken?</w:t>
            </w:r>
          </w:p>
        </w:tc>
        <w:tc>
          <w:tcPr>
            <w:tcW w:w="11" w:type="dxa"/>
            <w:tcBorders>
              <w:top w:val="nil"/>
              <w:left w:val="nil"/>
              <w:bottom w:val="nil"/>
              <w:right w:val="nil"/>
            </w:tcBorders>
            <w:shd w:val="clear" w:color="auto" w:fill="auto"/>
            <w:noWrap/>
            <w:vAlign w:val="bottom"/>
            <w:hideMark/>
          </w:tcPr>
          <w:p w14:paraId="7C62CD5F" w14:textId="77777777" w:rsidR="005D0609" w:rsidRPr="005D0609" w:rsidRDefault="005D0609" w:rsidP="005D0609">
            <w:pPr>
              <w:rPr>
                <w:rFonts w:eastAsia="Times New Roman" w:cs="Times New Roman"/>
                <w:color w:val="000000"/>
                <w:sz w:val="20"/>
                <w:szCs w:val="20"/>
              </w:rPr>
            </w:pPr>
          </w:p>
        </w:tc>
        <w:tc>
          <w:tcPr>
            <w:tcW w:w="11" w:type="dxa"/>
            <w:tcBorders>
              <w:top w:val="nil"/>
              <w:left w:val="nil"/>
              <w:bottom w:val="nil"/>
              <w:right w:val="nil"/>
            </w:tcBorders>
            <w:shd w:val="clear" w:color="auto" w:fill="auto"/>
            <w:noWrap/>
            <w:vAlign w:val="bottom"/>
            <w:hideMark/>
          </w:tcPr>
          <w:p w14:paraId="756D9EDC" w14:textId="77777777" w:rsidR="005D0609" w:rsidRPr="005D0609" w:rsidRDefault="005D0609" w:rsidP="005D0609">
            <w:pPr>
              <w:rPr>
                <w:rFonts w:eastAsia="Times New Roman" w:cs="Times New Roman"/>
                <w:color w:val="000000"/>
                <w:sz w:val="20"/>
                <w:szCs w:val="20"/>
              </w:rPr>
            </w:pPr>
          </w:p>
        </w:tc>
        <w:tc>
          <w:tcPr>
            <w:tcW w:w="1316" w:type="dxa"/>
            <w:tcBorders>
              <w:top w:val="nil"/>
              <w:left w:val="nil"/>
              <w:bottom w:val="nil"/>
              <w:right w:val="nil"/>
            </w:tcBorders>
            <w:shd w:val="clear" w:color="auto" w:fill="auto"/>
            <w:noWrap/>
            <w:vAlign w:val="bottom"/>
            <w:hideMark/>
          </w:tcPr>
          <w:p w14:paraId="097446C0" w14:textId="77777777" w:rsidR="005D0609" w:rsidRPr="005D0609" w:rsidRDefault="005D0609" w:rsidP="005D0609">
            <w:pPr>
              <w:rPr>
                <w:rFonts w:ascii="Calibri" w:eastAsia="Times New Roman" w:hAnsi="Calibri" w:cs="Times New Roman"/>
                <w:color w:val="000000"/>
              </w:rPr>
            </w:pPr>
          </w:p>
        </w:tc>
        <w:tc>
          <w:tcPr>
            <w:tcW w:w="1316" w:type="dxa"/>
            <w:tcBorders>
              <w:top w:val="nil"/>
              <w:left w:val="nil"/>
              <w:bottom w:val="nil"/>
              <w:right w:val="nil"/>
            </w:tcBorders>
            <w:shd w:val="clear" w:color="auto" w:fill="auto"/>
            <w:noWrap/>
            <w:vAlign w:val="bottom"/>
            <w:hideMark/>
          </w:tcPr>
          <w:p w14:paraId="4CCAEBB9" w14:textId="77777777" w:rsidR="005D0609" w:rsidRPr="005D0609" w:rsidRDefault="005D0609" w:rsidP="005D0609">
            <w:pPr>
              <w:rPr>
                <w:rFonts w:ascii="Calibri" w:eastAsia="Times New Roman" w:hAnsi="Calibri" w:cs="Times New Roman"/>
                <w:color w:val="000000"/>
              </w:rPr>
            </w:pPr>
          </w:p>
        </w:tc>
      </w:tr>
      <w:tr w:rsidR="005D0609" w:rsidRPr="005D0609" w14:paraId="3984A620" w14:textId="77777777" w:rsidTr="005D0609">
        <w:trPr>
          <w:trHeight w:val="300"/>
        </w:trPr>
        <w:tc>
          <w:tcPr>
            <w:tcW w:w="6505" w:type="dxa"/>
            <w:gridSpan w:val="2"/>
            <w:tcBorders>
              <w:top w:val="nil"/>
              <w:left w:val="nil"/>
              <w:bottom w:val="nil"/>
              <w:right w:val="nil"/>
            </w:tcBorders>
            <w:shd w:val="clear" w:color="auto" w:fill="auto"/>
            <w:noWrap/>
            <w:vAlign w:val="bottom"/>
            <w:hideMark/>
          </w:tcPr>
          <w:p w14:paraId="6CA0BCDA" w14:textId="77777777" w:rsidR="005D0609" w:rsidRPr="005D0609" w:rsidRDefault="005D0609" w:rsidP="005D0609">
            <w:pPr>
              <w:rPr>
                <w:rFonts w:eastAsia="Times New Roman" w:cs="Times New Roman"/>
                <w:color w:val="000000"/>
                <w:sz w:val="20"/>
                <w:szCs w:val="20"/>
              </w:rPr>
            </w:pPr>
            <w:r w:rsidRPr="005D0609">
              <w:rPr>
                <w:rFonts w:eastAsia="Times New Roman" w:cs="Times New Roman"/>
                <w:color w:val="000000"/>
                <w:sz w:val="20"/>
                <w:szCs w:val="20"/>
              </w:rPr>
              <w:t>18. Känner du dig trygg på gymnastiken?</w:t>
            </w:r>
          </w:p>
        </w:tc>
        <w:tc>
          <w:tcPr>
            <w:tcW w:w="11" w:type="dxa"/>
            <w:tcBorders>
              <w:top w:val="nil"/>
              <w:left w:val="nil"/>
              <w:bottom w:val="nil"/>
              <w:right w:val="nil"/>
            </w:tcBorders>
            <w:shd w:val="clear" w:color="auto" w:fill="auto"/>
            <w:noWrap/>
            <w:vAlign w:val="bottom"/>
            <w:hideMark/>
          </w:tcPr>
          <w:p w14:paraId="6D79DBE6" w14:textId="77777777" w:rsidR="005D0609" w:rsidRPr="005D0609" w:rsidRDefault="005D0609" w:rsidP="005D0609">
            <w:pPr>
              <w:rPr>
                <w:rFonts w:eastAsia="Times New Roman" w:cs="Times New Roman"/>
                <w:color w:val="000000"/>
                <w:sz w:val="20"/>
                <w:szCs w:val="20"/>
              </w:rPr>
            </w:pPr>
          </w:p>
        </w:tc>
        <w:tc>
          <w:tcPr>
            <w:tcW w:w="1316" w:type="dxa"/>
            <w:tcBorders>
              <w:top w:val="nil"/>
              <w:left w:val="nil"/>
              <w:bottom w:val="nil"/>
              <w:right w:val="nil"/>
            </w:tcBorders>
            <w:shd w:val="clear" w:color="auto" w:fill="auto"/>
            <w:noWrap/>
            <w:vAlign w:val="bottom"/>
            <w:hideMark/>
          </w:tcPr>
          <w:p w14:paraId="76F5E530" w14:textId="77777777" w:rsidR="005D0609" w:rsidRPr="005D0609" w:rsidRDefault="005D0609" w:rsidP="005D0609">
            <w:pPr>
              <w:rPr>
                <w:rFonts w:ascii="Calibri" w:eastAsia="Times New Roman" w:hAnsi="Calibri" w:cs="Times New Roman"/>
                <w:color w:val="000000"/>
              </w:rPr>
            </w:pPr>
          </w:p>
        </w:tc>
        <w:tc>
          <w:tcPr>
            <w:tcW w:w="1316" w:type="dxa"/>
            <w:tcBorders>
              <w:top w:val="nil"/>
              <w:left w:val="nil"/>
              <w:bottom w:val="nil"/>
              <w:right w:val="nil"/>
            </w:tcBorders>
            <w:shd w:val="clear" w:color="auto" w:fill="auto"/>
            <w:noWrap/>
            <w:vAlign w:val="bottom"/>
            <w:hideMark/>
          </w:tcPr>
          <w:p w14:paraId="52664C29" w14:textId="77777777" w:rsidR="005D0609" w:rsidRPr="005D0609" w:rsidRDefault="005D0609" w:rsidP="005D0609">
            <w:pPr>
              <w:rPr>
                <w:rFonts w:ascii="Calibri" w:eastAsia="Times New Roman" w:hAnsi="Calibri" w:cs="Times New Roman"/>
                <w:color w:val="000000"/>
              </w:rPr>
            </w:pPr>
          </w:p>
        </w:tc>
      </w:tr>
      <w:tr w:rsidR="005D0609" w:rsidRPr="005D0609" w14:paraId="4F7CFC15" w14:textId="77777777" w:rsidTr="005D0609">
        <w:trPr>
          <w:trHeight w:val="300"/>
        </w:trPr>
        <w:tc>
          <w:tcPr>
            <w:tcW w:w="6494" w:type="dxa"/>
            <w:tcBorders>
              <w:top w:val="nil"/>
              <w:left w:val="nil"/>
              <w:bottom w:val="nil"/>
              <w:right w:val="nil"/>
            </w:tcBorders>
            <w:shd w:val="clear" w:color="auto" w:fill="auto"/>
            <w:noWrap/>
            <w:vAlign w:val="bottom"/>
            <w:hideMark/>
          </w:tcPr>
          <w:p w14:paraId="30E5DC50" w14:textId="77777777" w:rsidR="005D0609" w:rsidRPr="005D0609" w:rsidRDefault="005D0609" w:rsidP="005D0609">
            <w:pPr>
              <w:rPr>
                <w:rFonts w:eastAsia="Times New Roman" w:cs="Times New Roman"/>
                <w:color w:val="000000"/>
                <w:sz w:val="20"/>
                <w:szCs w:val="20"/>
              </w:rPr>
            </w:pPr>
            <w:r w:rsidRPr="005D0609">
              <w:rPr>
                <w:rFonts w:eastAsia="Times New Roman" w:cs="Times New Roman"/>
                <w:color w:val="000000"/>
                <w:sz w:val="20"/>
                <w:szCs w:val="20"/>
              </w:rPr>
              <w:t>19. Känner du dig trygg på slöjden?</w:t>
            </w:r>
          </w:p>
        </w:tc>
        <w:tc>
          <w:tcPr>
            <w:tcW w:w="11" w:type="dxa"/>
            <w:tcBorders>
              <w:top w:val="nil"/>
              <w:left w:val="nil"/>
              <w:bottom w:val="nil"/>
              <w:right w:val="nil"/>
            </w:tcBorders>
            <w:shd w:val="clear" w:color="auto" w:fill="auto"/>
            <w:noWrap/>
            <w:vAlign w:val="bottom"/>
            <w:hideMark/>
          </w:tcPr>
          <w:p w14:paraId="7D41B5DC" w14:textId="77777777" w:rsidR="005D0609" w:rsidRPr="005D0609" w:rsidRDefault="005D0609" w:rsidP="005D0609">
            <w:pPr>
              <w:rPr>
                <w:rFonts w:eastAsia="Times New Roman" w:cs="Times New Roman"/>
                <w:color w:val="000000"/>
                <w:sz w:val="20"/>
                <w:szCs w:val="20"/>
              </w:rPr>
            </w:pPr>
          </w:p>
        </w:tc>
        <w:tc>
          <w:tcPr>
            <w:tcW w:w="11" w:type="dxa"/>
            <w:tcBorders>
              <w:top w:val="nil"/>
              <w:left w:val="nil"/>
              <w:bottom w:val="nil"/>
              <w:right w:val="nil"/>
            </w:tcBorders>
            <w:shd w:val="clear" w:color="auto" w:fill="auto"/>
            <w:noWrap/>
            <w:vAlign w:val="bottom"/>
            <w:hideMark/>
          </w:tcPr>
          <w:p w14:paraId="5CEAC017" w14:textId="77777777" w:rsidR="005D0609" w:rsidRPr="005D0609" w:rsidRDefault="005D0609" w:rsidP="005D0609">
            <w:pPr>
              <w:rPr>
                <w:rFonts w:eastAsia="Times New Roman" w:cs="Times New Roman"/>
                <w:color w:val="000000"/>
                <w:sz w:val="20"/>
                <w:szCs w:val="20"/>
              </w:rPr>
            </w:pPr>
          </w:p>
        </w:tc>
        <w:tc>
          <w:tcPr>
            <w:tcW w:w="1316" w:type="dxa"/>
            <w:tcBorders>
              <w:top w:val="nil"/>
              <w:left w:val="nil"/>
              <w:bottom w:val="nil"/>
              <w:right w:val="nil"/>
            </w:tcBorders>
            <w:shd w:val="clear" w:color="auto" w:fill="auto"/>
            <w:noWrap/>
            <w:vAlign w:val="bottom"/>
            <w:hideMark/>
          </w:tcPr>
          <w:p w14:paraId="34D82645" w14:textId="77777777" w:rsidR="005D0609" w:rsidRPr="005D0609" w:rsidRDefault="005D0609" w:rsidP="005D0609">
            <w:pPr>
              <w:rPr>
                <w:rFonts w:ascii="Calibri" w:eastAsia="Times New Roman" w:hAnsi="Calibri" w:cs="Times New Roman"/>
                <w:color w:val="000000"/>
              </w:rPr>
            </w:pPr>
          </w:p>
        </w:tc>
        <w:tc>
          <w:tcPr>
            <w:tcW w:w="1316" w:type="dxa"/>
            <w:tcBorders>
              <w:top w:val="nil"/>
              <w:left w:val="nil"/>
              <w:bottom w:val="nil"/>
              <w:right w:val="nil"/>
            </w:tcBorders>
            <w:shd w:val="clear" w:color="auto" w:fill="auto"/>
            <w:noWrap/>
            <w:vAlign w:val="bottom"/>
            <w:hideMark/>
          </w:tcPr>
          <w:p w14:paraId="6340FED4" w14:textId="77777777" w:rsidR="005D0609" w:rsidRPr="005D0609" w:rsidRDefault="005D0609" w:rsidP="005D0609">
            <w:pPr>
              <w:rPr>
                <w:rFonts w:ascii="Calibri" w:eastAsia="Times New Roman" w:hAnsi="Calibri" w:cs="Times New Roman"/>
                <w:color w:val="000000"/>
              </w:rPr>
            </w:pPr>
          </w:p>
        </w:tc>
      </w:tr>
      <w:tr w:rsidR="005D0609" w:rsidRPr="005D0609" w14:paraId="7FBBACBE" w14:textId="77777777" w:rsidTr="005D0609">
        <w:trPr>
          <w:trHeight w:val="300"/>
        </w:trPr>
        <w:tc>
          <w:tcPr>
            <w:tcW w:w="6505" w:type="dxa"/>
            <w:gridSpan w:val="2"/>
            <w:tcBorders>
              <w:top w:val="nil"/>
              <w:left w:val="nil"/>
              <w:bottom w:val="nil"/>
              <w:right w:val="nil"/>
            </w:tcBorders>
            <w:shd w:val="clear" w:color="auto" w:fill="auto"/>
            <w:noWrap/>
            <w:vAlign w:val="bottom"/>
            <w:hideMark/>
          </w:tcPr>
          <w:p w14:paraId="08DF8F25" w14:textId="77777777" w:rsidR="005D0609" w:rsidRPr="005D0609" w:rsidRDefault="005D0609" w:rsidP="005D0609">
            <w:pPr>
              <w:rPr>
                <w:rFonts w:eastAsia="Times New Roman" w:cs="Times New Roman"/>
                <w:color w:val="000000"/>
                <w:sz w:val="20"/>
                <w:szCs w:val="20"/>
              </w:rPr>
            </w:pPr>
            <w:r w:rsidRPr="005D0609">
              <w:rPr>
                <w:rFonts w:eastAsia="Times New Roman" w:cs="Times New Roman"/>
                <w:color w:val="000000"/>
                <w:sz w:val="20"/>
                <w:szCs w:val="20"/>
              </w:rPr>
              <w:t>20. Får du den hjälp du behöver i ditt skolarbete?</w:t>
            </w:r>
          </w:p>
        </w:tc>
        <w:tc>
          <w:tcPr>
            <w:tcW w:w="11" w:type="dxa"/>
            <w:tcBorders>
              <w:top w:val="nil"/>
              <w:left w:val="nil"/>
              <w:bottom w:val="nil"/>
              <w:right w:val="nil"/>
            </w:tcBorders>
            <w:shd w:val="clear" w:color="auto" w:fill="auto"/>
            <w:noWrap/>
            <w:vAlign w:val="bottom"/>
            <w:hideMark/>
          </w:tcPr>
          <w:p w14:paraId="038325EF" w14:textId="77777777" w:rsidR="005D0609" w:rsidRPr="005D0609" w:rsidRDefault="005D0609" w:rsidP="005D0609">
            <w:pPr>
              <w:rPr>
                <w:rFonts w:eastAsia="Times New Roman" w:cs="Times New Roman"/>
                <w:color w:val="000000"/>
                <w:sz w:val="20"/>
                <w:szCs w:val="20"/>
              </w:rPr>
            </w:pPr>
          </w:p>
        </w:tc>
        <w:tc>
          <w:tcPr>
            <w:tcW w:w="1316" w:type="dxa"/>
            <w:tcBorders>
              <w:top w:val="nil"/>
              <w:left w:val="nil"/>
              <w:bottom w:val="nil"/>
              <w:right w:val="nil"/>
            </w:tcBorders>
            <w:shd w:val="clear" w:color="auto" w:fill="auto"/>
            <w:noWrap/>
            <w:vAlign w:val="bottom"/>
            <w:hideMark/>
          </w:tcPr>
          <w:p w14:paraId="5952EABC" w14:textId="77777777" w:rsidR="005D0609" w:rsidRPr="005D0609" w:rsidRDefault="005D0609" w:rsidP="005D0609">
            <w:pPr>
              <w:rPr>
                <w:rFonts w:ascii="Calibri" w:eastAsia="Times New Roman" w:hAnsi="Calibri" w:cs="Times New Roman"/>
                <w:color w:val="000000"/>
              </w:rPr>
            </w:pPr>
          </w:p>
        </w:tc>
        <w:tc>
          <w:tcPr>
            <w:tcW w:w="1316" w:type="dxa"/>
            <w:tcBorders>
              <w:top w:val="nil"/>
              <w:left w:val="nil"/>
              <w:bottom w:val="nil"/>
              <w:right w:val="nil"/>
            </w:tcBorders>
            <w:shd w:val="clear" w:color="auto" w:fill="auto"/>
            <w:noWrap/>
            <w:vAlign w:val="bottom"/>
            <w:hideMark/>
          </w:tcPr>
          <w:p w14:paraId="5D040EE1" w14:textId="77777777" w:rsidR="005D0609" w:rsidRPr="005D0609" w:rsidRDefault="005D0609" w:rsidP="005D0609">
            <w:pPr>
              <w:rPr>
                <w:rFonts w:ascii="Calibri" w:eastAsia="Times New Roman" w:hAnsi="Calibri" w:cs="Times New Roman"/>
                <w:color w:val="000000"/>
              </w:rPr>
            </w:pPr>
          </w:p>
        </w:tc>
      </w:tr>
      <w:tr w:rsidR="005D0609" w:rsidRPr="005D0609" w14:paraId="6E9B21C4" w14:textId="77777777" w:rsidTr="005D0609">
        <w:trPr>
          <w:trHeight w:val="300"/>
        </w:trPr>
        <w:tc>
          <w:tcPr>
            <w:tcW w:w="6505" w:type="dxa"/>
            <w:gridSpan w:val="2"/>
            <w:tcBorders>
              <w:top w:val="nil"/>
              <w:left w:val="nil"/>
              <w:bottom w:val="nil"/>
              <w:right w:val="nil"/>
            </w:tcBorders>
            <w:shd w:val="clear" w:color="auto" w:fill="auto"/>
            <w:noWrap/>
            <w:vAlign w:val="bottom"/>
            <w:hideMark/>
          </w:tcPr>
          <w:p w14:paraId="5DDF0183" w14:textId="77777777" w:rsidR="005D0609" w:rsidRPr="005D0609" w:rsidRDefault="005D0609" w:rsidP="005D0609">
            <w:pPr>
              <w:rPr>
                <w:rFonts w:eastAsia="Times New Roman" w:cs="Times New Roman"/>
                <w:color w:val="000000"/>
                <w:sz w:val="20"/>
                <w:szCs w:val="20"/>
              </w:rPr>
            </w:pPr>
            <w:r w:rsidRPr="005D0609">
              <w:rPr>
                <w:rFonts w:eastAsia="Times New Roman" w:cs="Times New Roman"/>
                <w:color w:val="000000"/>
                <w:sz w:val="20"/>
                <w:szCs w:val="20"/>
              </w:rPr>
              <w:t>21. Tycker du att du lyckas bra i ditt arbete?</w:t>
            </w:r>
          </w:p>
        </w:tc>
        <w:tc>
          <w:tcPr>
            <w:tcW w:w="11" w:type="dxa"/>
            <w:tcBorders>
              <w:top w:val="nil"/>
              <w:left w:val="nil"/>
              <w:bottom w:val="nil"/>
              <w:right w:val="nil"/>
            </w:tcBorders>
            <w:shd w:val="clear" w:color="auto" w:fill="auto"/>
            <w:noWrap/>
            <w:vAlign w:val="bottom"/>
            <w:hideMark/>
          </w:tcPr>
          <w:p w14:paraId="4F49EE9B" w14:textId="77777777" w:rsidR="005D0609" w:rsidRPr="005D0609" w:rsidRDefault="005D0609" w:rsidP="005D0609">
            <w:pPr>
              <w:rPr>
                <w:rFonts w:eastAsia="Times New Roman" w:cs="Times New Roman"/>
                <w:color w:val="000000"/>
                <w:sz w:val="20"/>
                <w:szCs w:val="20"/>
              </w:rPr>
            </w:pPr>
          </w:p>
        </w:tc>
        <w:tc>
          <w:tcPr>
            <w:tcW w:w="1316" w:type="dxa"/>
            <w:tcBorders>
              <w:top w:val="nil"/>
              <w:left w:val="nil"/>
              <w:bottom w:val="nil"/>
              <w:right w:val="nil"/>
            </w:tcBorders>
            <w:shd w:val="clear" w:color="auto" w:fill="auto"/>
            <w:noWrap/>
            <w:vAlign w:val="bottom"/>
            <w:hideMark/>
          </w:tcPr>
          <w:p w14:paraId="62539F5A" w14:textId="77777777" w:rsidR="005D0609" w:rsidRPr="005D0609" w:rsidRDefault="005D0609" w:rsidP="005D0609">
            <w:pPr>
              <w:rPr>
                <w:rFonts w:ascii="Calibri" w:eastAsia="Times New Roman" w:hAnsi="Calibri" w:cs="Times New Roman"/>
                <w:color w:val="000000"/>
              </w:rPr>
            </w:pPr>
          </w:p>
        </w:tc>
        <w:tc>
          <w:tcPr>
            <w:tcW w:w="1316" w:type="dxa"/>
            <w:tcBorders>
              <w:top w:val="nil"/>
              <w:left w:val="nil"/>
              <w:bottom w:val="nil"/>
              <w:right w:val="nil"/>
            </w:tcBorders>
            <w:shd w:val="clear" w:color="auto" w:fill="auto"/>
            <w:noWrap/>
            <w:vAlign w:val="bottom"/>
            <w:hideMark/>
          </w:tcPr>
          <w:p w14:paraId="3D1520E1" w14:textId="77777777" w:rsidR="005D0609" w:rsidRPr="005D0609" w:rsidRDefault="005D0609" w:rsidP="005D0609">
            <w:pPr>
              <w:rPr>
                <w:rFonts w:ascii="Calibri" w:eastAsia="Times New Roman" w:hAnsi="Calibri" w:cs="Times New Roman"/>
                <w:color w:val="000000"/>
              </w:rPr>
            </w:pPr>
          </w:p>
        </w:tc>
      </w:tr>
      <w:tr w:rsidR="005D0609" w:rsidRPr="005D0609" w14:paraId="322F3B8F" w14:textId="77777777" w:rsidTr="005D0609">
        <w:trPr>
          <w:trHeight w:val="300"/>
        </w:trPr>
        <w:tc>
          <w:tcPr>
            <w:tcW w:w="6516" w:type="dxa"/>
            <w:gridSpan w:val="3"/>
            <w:tcBorders>
              <w:top w:val="nil"/>
              <w:left w:val="nil"/>
              <w:bottom w:val="nil"/>
              <w:right w:val="nil"/>
            </w:tcBorders>
            <w:shd w:val="clear" w:color="auto" w:fill="auto"/>
            <w:noWrap/>
            <w:vAlign w:val="bottom"/>
            <w:hideMark/>
          </w:tcPr>
          <w:p w14:paraId="506B47B9" w14:textId="77777777" w:rsidR="005D0609" w:rsidRPr="005D0609" w:rsidRDefault="005D0609" w:rsidP="005D0609">
            <w:pPr>
              <w:rPr>
                <w:rFonts w:eastAsia="Times New Roman" w:cs="Times New Roman"/>
                <w:color w:val="000000"/>
                <w:sz w:val="20"/>
                <w:szCs w:val="20"/>
              </w:rPr>
            </w:pPr>
            <w:r w:rsidRPr="005D0609">
              <w:rPr>
                <w:rFonts w:eastAsia="Times New Roman" w:cs="Times New Roman"/>
                <w:color w:val="000000"/>
                <w:sz w:val="20"/>
                <w:szCs w:val="20"/>
              </w:rPr>
              <w:t>22. Tycker du att du får vara med och påverka ditt skolarbete?</w:t>
            </w:r>
          </w:p>
        </w:tc>
        <w:tc>
          <w:tcPr>
            <w:tcW w:w="1316" w:type="dxa"/>
            <w:tcBorders>
              <w:top w:val="nil"/>
              <w:left w:val="nil"/>
              <w:bottom w:val="nil"/>
              <w:right w:val="nil"/>
            </w:tcBorders>
            <w:shd w:val="clear" w:color="auto" w:fill="auto"/>
            <w:noWrap/>
            <w:vAlign w:val="bottom"/>
            <w:hideMark/>
          </w:tcPr>
          <w:p w14:paraId="3EAB7739" w14:textId="77777777" w:rsidR="005D0609" w:rsidRPr="005D0609" w:rsidRDefault="005D0609" w:rsidP="005D0609">
            <w:pPr>
              <w:rPr>
                <w:rFonts w:ascii="Calibri" w:eastAsia="Times New Roman" w:hAnsi="Calibri" w:cs="Times New Roman"/>
                <w:color w:val="000000"/>
              </w:rPr>
            </w:pPr>
          </w:p>
        </w:tc>
        <w:tc>
          <w:tcPr>
            <w:tcW w:w="1316" w:type="dxa"/>
            <w:tcBorders>
              <w:top w:val="nil"/>
              <w:left w:val="nil"/>
              <w:bottom w:val="nil"/>
              <w:right w:val="nil"/>
            </w:tcBorders>
            <w:shd w:val="clear" w:color="auto" w:fill="auto"/>
            <w:noWrap/>
            <w:vAlign w:val="bottom"/>
            <w:hideMark/>
          </w:tcPr>
          <w:p w14:paraId="53099894" w14:textId="77777777" w:rsidR="005D0609" w:rsidRPr="005D0609" w:rsidRDefault="005D0609" w:rsidP="005D0609">
            <w:pPr>
              <w:rPr>
                <w:rFonts w:ascii="Calibri" w:eastAsia="Times New Roman" w:hAnsi="Calibri" w:cs="Times New Roman"/>
                <w:color w:val="000000"/>
              </w:rPr>
            </w:pPr>
          </w:p>
        </w:tc>
      </w:tr>
    </w:tbl>
    <w:p w14:paraId="6EF647C7" w14:textId="77777777" w:rsidR="00772302" w:rsidRDefault="00772302" w:rsidP="0081656E">
      <w:pPr>
        <w:widowControl w:val="0"/>
        <w:autoSpaceDE w:val="0"/>
        <w:autoSpaceDN w:val="0"/>
        <w:adjustRightInd w:val="0"/>
        <w:rPr>
          <w:rFonts w:ascii="Times New Roman" w:hAnsi="Times New Roman" w:cs="Times New Roman"/>
          <w:b/>
        </w:rPr>
      </w:pPr>
    </w:p>
    <w:p w14:paraId="792C92A1" w14:textId="7F8CEAED" w:rsidR="00772302" w:rsidRDefault="00D34FDC" w:rsidP="0081656E">
      <w:pPr>
        <w:widowControl w:val="0"/>
        <w:autoSpaceDE w:val="0"/>
        <w:autoSpaceDN w:val="0"/>
        <w:adjustRightInd w:val="0"/>
        <w:rPr>
          <w:rFonts w:ascii="Times New Roman" w:hAnsi="Times New Roman" w:cs="Times New Roman"/>
          <w:b/>
        </w:rPr>
      </w:pPr>
      <w:r>
        <w:rPr>
          <w:noProof/>
        </w:rPr>
        <w:drawing>
          <wp:inline distT="0" distB="0" distL="0" distR="0" wp14:anchorId="5C1D7A3C" wp14:editId="71E73E9D">
            <wp:extent cx="4572000" cy="2743200"/>
            <wp:effectExtent l="0" t="0" r="25400" b="25400"/>
            <wp:docPr id="31" name="Diagram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E0215B6" w14:textId="77777777" w:rsidR="00772302" w:rsidRDefault="00772302" w:rsidP="0081656E">
      <w:pPr>
        <w:widowControl w:val="0"/>
        <w:autoSpaceDE w:val="0"/>
        <w:autoSpaceDN w:val="0"/>
        <w:adjustRightInd w:val="0"/>
        <w:rPr>
          <w:rFonts w:ascii="Times New Roman" w:hAnsi="Times New Roman" w:cs="Times New Roman"/>
          <w:b/>
        </w:rPr>
      </w:pPr>
    </w:p>
    <w:p w14:paraId="7107BE42" w14:textId="77777777" w:rsidR="00772302" w:rsidRDefault="00772302" w:rsidP="0081656E">
      <w:pPr>
        <w:widowControl w:val="0"/>
        <w:autoSpaceDE w:val="0"/>
        <w:autoSpaceDN w:val="0"/>
        <w:adjustRightInd w:val="0"/>
        <w:rPr>
          <w:rFonts w:ascii="Times New Roman" w:hAnsi="Times New Roman" w:cs="Times New Roman"/>
          <w:b/>
        </w:rPr>
      </w:pPr>
    </w:p>
    <w:p w14:paraId="511ACD55" w14:textId="77777777" w:rsidR="00772302" w:rsidRDefault="00772302" w:rsidP="0081656E">
      <w:pPr>
        <w:widowControl w:val="0"/>
        <w:autoSpaceDE w:val="0"/>
        <w:autoSpaceDN w:val="0"/>
        <w:adjustRightInd w:val="0"/>
        <w:rPr>
          <w:rFonts w:ascii="Times New Roman" w:hAnsi="Times New Roman" w:cs="Times New Roman"/>
          <w:b/>
        </w:rPr>
      </w:pPr>
    </w:p>
    <w:p w14:paraId="0C440A54" w14:textId="77777777" w:rsidR="00772302" w:rsidRDefault="00772302" w:rsidP="0081656E">
      <w:pPr>
        <w:widowControl w:val="0"/>
        <w:autoSpaceDE w:val="0"/>
        <w:autoSpaceDN w:val="0"/>
        <w:adjustRightInd w:val="0"/>
        <w:rPr>
          <w:rFonts w:ascii="Times New Roman" w:hAnsi="Times New Roman" w:cs="Times New Roman"/>
          <w:b/>
        </w:rPr>
      </w:pPr>
    </w:p>
    <w:p w14:paraId="102BB841" w14:textId="3E930AC3" w:rsidR="00042555" w:rsidRPr="009A3AA0" w:rsidRDefault="00814ACB" w:rsidP="0081656E">
      <w:pPr>
        <w:widowControl w:val="0"/>
        <w:autoSpaceDE w:val="0"/>
        <w:autoSpaceDN w:val="0"/>
        <w:adjustRightInd w:val="0"/>
        <w:rPr>
          <w:rFonts w:ascii="Times New Roman" w:hAnsi="Times New Roman" w:cs="Times New Roman"/>
          <w:b/>
        </w:rPr>
      </w:pPr>
      <w:r w:rsidRPr="009A3AA0">
        <w:rPr>
          <w:rFonts w:ascii="Times New Roman" w:hAnsi="Times New Roman" w:cs="Times New Roman"/>
          <w:b/>
        </w:rPr>
        <w:t>Efter kartläggning:</w:t>
      </w:r>
    </w:p>
    <w:p w14:paraId="6D570621" w14:textId="77777777" w:rsidR="00814ACB" w:rsidRDefault="00814ACB" w:rsidP="0081656E">
      <w:pPr>
        <w:widowControl w:val="0"/>
        <w:autoSpaceDE w:val="0"/>
        <w:autoSpaceDN w:val="0"/>
        <w:adjustRightInd w:val="0"/>
        <w:rPr>
          <w:rFonts w:ascii="Times New Roman" w:hAnsi="Times New Roman" w:cs="Times New Roman"/>
        </w:rPr>
      </w:pPr>
    </w:p>
    <w:p w14:paraId="2A10AE89" w14:textId="721621CC" w:rsidR="00814ACB" w:rsidRDefault="00814ACB" w:rsidP="0081656E">
      <w:pPr>
        <w:widowControl w:val="0"/>
        <w:autoSpaceDE w:val="0"/>
        <w:autoSpaceDN w:val="0"/>
        <w:adjustRightInd w:val="0"/>
        <w:rPr>
          <w:rFonts w:ascii="Times New Roman" w:hAnsi="Times New Roman" w:cs="Times New Roman"/>
        </w:rPr>
      </w:pPr>
      <w:r>
        <w:rPr>
          <w:rFonts w:ascii="Times New Roman" w:hAnsi="Times New Roman" w:cs="Times New Roman"/>
        </w:rPr>
        <w:t xml:space="preserve">Vi fortsätter att arbeta med trygghet på rasterna och i kapprummen genom förstärkt vuxennärvaro. </w:t>
      </w:r>
      <w:r w:rsidR="009A3AA0">
        <w:rPr>
          <w:rFonts w:ascii="Times New Roman" w:hAnsi="Times New Roman" w:cs="Times New Roman"/>
        </w:rPr>
        <w:t xml:space="preserve">Vi jobbar extra med att engagera F-1 i rastaktiviteterna genom att presenterar dagens aktiviteter på samlingen samt förstärkt vuxennärvaro på framsidan. </w:t>
      </w:r>
    </w:p>
    <w:p w14:paraId="78484DCE" w14:textId="77777777" w:rsidR="00042555" w:rsidRDefault="00042555" w:rsidP="0081656E">
      <w:pPr>
        <w:widowControl w:val="0"/>
        <w:autoSpaceDE w:val="0"/>
        <w:autoSpaceDN w:val="0"/>
        <w:adjustRightInd w:val="0"/>
        <w:rPr>
          <w:rFonts w:ascii="Times New Roman" w:hAnsi="Times New Roman" w:cs="Times New Roman"/>
        </w:rPr>
      </w:pPr>
    </w:p>
    <w:p w14:paraId="08DDE0E2" w14:textId="77777777" w:rsidR="00042555" w:rsidRDefault="00042555" w:rsidP="0081656E">
      <w:pPr>
        <w:widowControl w:val="0"/>
        <w:autoSpaceDE w:val="0"/>
        <w:autoSpaceDN w:val="0"/>
        <w:adjustRightInd w:val="0"/>
        <w:rPr>
          <w:rFonts w:ascii="Times New Roman" w:hAnsi="Times New Roman" w:cs="Times New Roman"/>
        </w:rPr>
      </w:pPr>
    </w:p>
    <w:p w14:paraId="4308FA1F" w14:textId="77777777" w:rsidR="00042555" w:rsidRDefault="00042555" w:rsidP="0081656E">
      <w:pPr>
        <w:widowControl w:val="0"/>
        <w:autoSpaceDE w:val="0"/>
        <w:autoSpaceDN w:val="0"/>
        <w:adjustRightInd w:val="0"/>
        <w:rPr>
          <w:rFonts w:ascii="Times New Roman" w:hAnsi="Times New Roman" w:cs="Times New Roman"/>
        </w:rPr>
      </w:pPr>
    </w:p>
    <w:p w14:paraId="4A703DB2" w14:textId="77777777" w:rsidR="00042555" w:rsidRDefault="00042555" w:rsidP="0081656E">
      <w:pPr>
        <w:widowControl w:val="0"/>
        <w:autoSpaceDE w:val="0"/>
        <w:autoSpaceDN w:val="0"/>
        <w:adjustRightInd w:val="0"/>
        <w:rPr>
          <w:rFonts w:ascii="Times New Roman" w:hAnsi="Times New Roman" w:cs="Times New Roman"/>
        </w:rPr>
      </w:pPr>
    </w:p>
    <w:p w14:paraId="4EFBA59D" w14:textId="77777777" w:rsidR="00042555" w:rsidRDefault="00042555" w:rsidP="0081656E">
      <w:pPr>
        <w:widowControl w:val="0"/>
        <w:autoSpaceDE w:val="0"/>
        <w:autoSpaceDN w:val="0"/>
        <w:adjustRightInd w:val="0"/>
        <w:rPr>
          <w:rFonts w:ascii="Times New Roman" w:hAnsi="Times New Roman" w:cs="Times New Roman"/>
        </w:rPr>
      </w:pPr>
    </w:p>
    <w:p w14:paraId="270D4A9C" w14:textId="77777777" w:rsidR="00042555" w:rsidRDefault="00042555" w:rsidP="0081656E">
      <w:pPr>
        <w:widowControl w:val="0"/>
        <w:autoSpaceDE w:val="0"/>
        <w:autoSpaceDN w:val="0"/>
        <w:adjustRightInd w:val="0"/>
        <w:rPr>
          <w:rFonts w:ascii="Times New Roman" w:hAnsi="Times New Roman" w:cs="Times New Roman"/>
        </w:rPr>
      </w:pPr>
    </w:p>
    <w:p w14:paraId="43F3FC97" w14:textId="77777777" w:rsidR="00042555" w:rsidRDefault="00042555" w:rsidP="0081656E">
      <w:pPr>
        <w:widowControl w:val="0"/>
        <w:autoSpaceDE w:val="0"/>
        <w:autoSpaceDN w:val="0"/>
        <w:adjustRightInd w:val="0"/>
        <w:rPr>
          <w:rFonts w:ascii="Times New Roman" w:hAnsi="Times New Roman" w:cs="Times New Roman"/>
        </w:rPr>
      </w:pPr>
    </w:p>
    <w:p w14:paraId="022E165C" w14:textId="77777777" w:rsidR="00042555" w:rsidRDefault="00042555" w:rsidP="0081656E">
      <w:pPr>
        <w:widowControl w:val="0"/>
        <w:autoSpaceDE w:val="0"/>
        <w:autoSpaceDN w:val="0"/>
        <w:adjustRightInd w:val="0"/>
        <w:rPr>
          <w:rFonts w:ascii="Times New Roman" w:hAnsi="Times New Roman" w:cs="Times New Roman"/>
        </w:rPr>
      </w:pPr>
    </w:p>
    <w:p w14:paraId="3D1C714F" w14:textId="77777777" w:rsidR="00042555" w:rsidRDefault="00042555" w:rsidP="0081656E">
      <w:pPr>
        <w:widowControl w:val="0"/>
        <w:autoSpaceDE w:val="0"/>
        <w:autoSpaceDN w:val="0"/>
        <w:adjustRightInd w:val="0"/>
        <w:rPr>
          <w:rFonts w:ascii="Times New Roman" w:hAnsi="Times New Roman" w:cs="Times New Roman"/>
        </w:rPr>
      </w:pPr>
    </w:p>
    <w:p w14:paraId="0733ABC9" w14:textId="77777777" w:rsidR="00042555" w:rsidRDefault="00042555" w:rsidP="0081656E">
      <w:pPr>
        <w:widowControl w:val="0"/>
        <w:autoSpaceDE w:val="0"/>
        <w:autoSpaceDN w:val="0"/>
        <w:adjustRightInd w:val="0"/>
        <w:rPr>
          <w:rFonts w:ascii="Times New Roman" w:hAnsi="Times New Roman" w:cs="Times New Roman"/>
        </w:rPr>
      </w:pPr>
    </w:p>
    <w:p w14:paraId="1D0B6B71" w14:textId="77777777" w:rsidR="006561DD" w:rsidRDefault="006561DD" w:rsidP="0081656E">
      <w:pPr>
        <w:widowControl w:val="0"/>
        <w:autoSpaceDE w:val="0"/>
        <w:autoSpaceDN w:val="0"/>
        <w:adjustRightInd w:val="0"/>
        <w:rPr>
          <w:rFonts w:ascii="Times New Roman" w:hAnsi="Times New Roman" w:cs="Times New Roman"/>
        </w:rPr>
      </w:pPr>
    </w:p>
    <w:p w14:paraId="7D2C3289" w14:textId="589F0D0D" w:rsidR="00A444BB" w:rsidRPr="00042555" w:rsidRDefault="005151E7" w:rsidP="0081656E">
      <w:pPr>
        <w:widowControl w:val="0"/>
        <w:autoSpaceDE w:val="0"/>
        <w:autoSpaceDN w:val="0"/>
        <w:adjustRightInd w:val="0"/>
        <w:rPr>
          <w:rFonts w:ascii="Times New Roman" w:hAnsi="Times New Roman" w:cs="Times New Roman"/>
          <w:b/>
        </w:rPr>
      </w:pPr>
      <w:r>
        <w:rPr>
          <w:rFonts w:ascii="Times New Roman" w:hAnsi="Times New Roman" w:cs="Times New Roman"/>
          <w:b/>
        </w:rPr>
        <w:t>Elevernas trygghetsvandring</w:t>
      </w:r>
      <w:r w:rsidR="00A444BB" w:rsidRPr="00042555">
        <w:rPr>
          <w:rFonts w:ascii="Times New Roman" w:hAnsi="Times New Roman" w:cs="Times New Roman"/>
          <w:b/>
        </w:rPr>
        <w:t xml:space="preserve"> </w:t>
      </w:r>
    </w:p>
    <w:p w14:paraId="393ED061" w14:textId="5912487B" w:rsidR="00042555" w:rsidRDefault="00FF6DCF" w:rsidP="00042555">
      <w:pPr>
        <w:widowControl w:val="0"/>
        <w:autoSpaceDE w:val="0"/>
        <w:autoSpaceDN w:val="0"/>
        <w:adjustRightInd w:val="0"/>
        <w:rPr>
          <w:rFonts w:ascii="Times New Roman" w:hAnsi="Times New Roman" w:cs="Times New Roman"/>
          <w:b/>
        </w:rPr>
      </w:pPr>
      <w:r>
        <w:rPr>
          <w:rFonts w:ascii="Times New Roman" w:hAnsi="Times New Roman" w:cs="Times New Roman"/>
        </w:rPr>
        <w:t>181023</w:t>
      </w:r>
    </w:p>
    <w:p w14:paraId="2D738DE5" w14:textId="77777777" w:rsidR="00FF6DCF" w:rsidRDefault="00FF6DCF">
      <w:pPr>
        <w:rPr>
          <w:rFonts w:ascii="Times New Roman" w:hAnsi="Times New Roman" w:cs="Times New Roman"/>
          <w:b/>
        </w:rPr>
      </w:pPr>
    </w:p>
    <w:p w14:paraId="6C47C158" w14:textId="37E2DEBE" w:rsidR="00B1537E" w:rsidRDefault="00FF6DCF">
      <w:pPr>
        <w:rPr>
          <w:rFonts w:ascii="Times New Roman" w:hAnsi="Times New Roman" w:cs="Times New Roman"/>
          <w:b/>
        </w:rPr>
      </w:pPr>
      <w:r>
        <w:rPr>
          <w:rFonts w:ascii="Times New Roman" w:hAnsi="Times New Roman" w:cs="Times New Roman"/>
          <w:b/>
        </w:rPr>
        <w:t>Elevrådet</w:t>
      </w:r>
      <w:r w:rsidR="00B1537E" w:rsidRPr="00B1537E">
        <w:rPr>
          <w:rFonts w:ascii="Times New Roman" w:hAnsi="Times New Roman" w:cs="Times New Roman"/>
          <w:b/>
        </w:rPr>
        <w:t xml:space="preserve"> bilddokumentation av otrygga platser på skolan</w:t>
      </w:r>
      <w:r>
        <w:rPr>
          <w:rFonts w:ascii="Times New Roman" w:hAnsi="Times New Roman" w:cs="Times New Roman"/>
          <w:b/>
        </w:rPr>
        <w:t xml:space="preserve"> ht-18</w:t>
      </w:r>
      <w:r w:rsidR="00B1537E" w:rsidRPr="00B1537E">
        <w:rPr>
          <w:rFonts w:ascii="Times New Roman" w:hAnsi="Times New Roman" w:cs="Times New Roman"/>
          <w:b/>
        </w:rPr>
        <w:t>.</w:t>
      </w:r>
    </w:p>
    <w:p w14:paraId="5142DCE9" w14:textId="77777777" w:rsidR="00B1537E" w:rsidRDefault="00B1537E">
      <w:pPr>
        <w:rPr>
          <w:rFonts w:ascii="Times New Roman" w:hAnsi="Times New Roman" w:cs="Times New Roman"/>
          <w:b/>
        </w:rPr>
      </w:pPr>
    </w:p>
    <w:p w14:paraId="559DA8BB" w14:textId="77777777" w:rsidR="00B1537E" w:rsidRDefault="00B1537E">
      <w:pPr>
        <w:rPr>
          <w:rFonts w:ascii="Times New Roman" w:hAnsi="Times New Roman" w:cs="Times New Roman"/>
          <w:b/>
        </w:rPr>
      </w:pPr>
      <w:r>
        <w:rPr>
          <w:rFonts w:ascii="Times New Roman" w:hAnsi="Times New Roman" w:cs="Times New Roman"/>
          <w:b/>
        </w:rPr>
        <w:t>Inomhus:</w:t>
      </w:r>
    </w:p>
    <w:p w14:paraId="44F034FD" w14:textId="77777777" w:rsidR="00ED4B13" w:rsidRDefault="00ED4B13">
      <w:pPr>
        <w:rPr>
          <w:rFonts w:ascii="Times New Roman" w:hAnsi="Times New Roman" w:cs="Times New Roman"/>
          <w:b/>
        </w:rPr>
      </w:pPr>
    </w:p>
    <w:p w14:paraId="4E2DA08E" w14:textId="41B426A8" w:rsidR="00ED4B13" w:rsidRDefault="00FF6DCF">
      <w:pPr>
        <w:rPr>
          <w:rFonts w:ascii="Times New Roman" w:hAnsi="Times New Roman" w:cs="Times New Roman"/>
          <w:b/>
        </w:rPr>
      </w:pPr>
      <w:r>
        <w:rPr>
          <w:rFonts w:ascii="Times New Roman" w:hAnsi="Times New Roman" w:cs="Times New Roman"/>
          <w:b/>
          <w:noProof/>
        </w:rPr>
        <w:drawing>
          <wp:inline distT="0" distB="0" distL="0" distR="0" wp14:anchorId="5DC724FA" wp14:editId="17573BB7">
            <wp:extent cx="2167369" cy="1625587"/>
            <wp:effectExtent l="0" t="0" r="0" b="635"/>
            <wp:docPr id="1" name="Bildobjekt 1" descr="Macintosh HD:Users:saralill:Desktop:kappr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aralill:Desktop:kapprum.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67369" cy="1625587"/>
                    </a:xfrm>
                    <a:prstGeom prst="rect">
                      <a:avLst/>
                    </a:prstGeom>
                    <a:noFill/>
                    <a:ln>
                      <a:noFill/>
                    </a:ln>
                  </pic:spPr>
                </pic:pic>
              </a:graphicData>
            </a:graphic>
          </wp:inline>
        </w:drawing>
      </w:r>
    </w:p>
    <w:p w14:paraId="1B7C2A15" w14:textId="5E1777B7" w:rsidR="00ED4B13" w:rsidRPr="004D7BC1" w:rsidRDefault="00986BB9" w:rsidP="00ED4B13">
      <w:pPr>
        <w:rPr>
          <w:rFonts w:ascii="Times New Roman" w:hAnsi="Times New Roman" w:cs="Times New Roman"/>
          <w:sz w:val="22"/>
          <w:szCs w:val="22"/>
        </w:rPr>
      </w:pPr>
      <w:r>
        <w:rPr>
          <w:rFonts w:ascii="Times New Roman" w:hAnsi="Times New Roman" w:cs="Times New Roman"/>
          <w:sz w:val="22"/>
          <w:szCs w:val="22"/>
        </w:rPr>
        <w:t>Kapprummen 3</w:t>
      </w:r>
      <w:r w:rsidR="00ED4B13">
        <w:rPr>
          <w:rFonts w:ascii="Times New Roman" w:hAnsi="Times New Roman" w:cs="Times New Roman"/>
          <w:sz w:val="22"/>
          <w:szCs w:val="22"/>
        </w:rPr>
        <w:t xml:space="preserve">-6 </w:t>
      </w:r>
      <w:r>
        <w:rPr>
          <w:rFonts w:ascii="Times New Roman" w:hAnsi="Times New Roman" w:cs="Times New Roman"/>
          <w:sz w:val="22"/>
          <w:szCs w:val="22"/>
        </w:rPr>
        <w:t xml:space="preserve">och f-2. Det är </w:t>
      </w:r>
      <w:r w:rsidR="00ED4B13" w:rsidRPr="00ED4B13">
        <w:rPr>
          <w:rFonts w:ascii="Times New Roman" w:hAnsi="Times New Roman" w:cs="Times New Roman"/>
          <w:sz w:val="22"/>
          <w:szCs w:val="22"/>
        </w:rPr>
        <w:t>konflikter</w:t>
      </w:r>
      <w:r w:rsidR="00ED4B13">
        <w:rPr>
          <w:rFonts w:ascii="Times New Roman" w:hAnsi="Times New Roman" w:cs="Times New Roman"/>
          <w:sz w:val="22"/>
          <w:szCs w:val="22"/>
        </w:rPr>
        <w:t xml:space="preserve"> </w:t>
      </w:r>
      <w:r w:rsidR="00ED4B13" w:rsidRPr="00ED4B13">
        <w:rPr>
          <w:rFonts w:ascii="Times New Roman" w:hAnsi="Times New Roman" w:cs="Times New Roman"/>
          <w:sz w:val="22"/>
          <w:szCs w:val="22"/>
        </w:rPr>
        <w:t>vid utgång efter lunchen</w:t>
      </w:r>
      <w:r w:rsidR="00ED4B13">
        <w:rPr>
          <w:rFonts w:ascii="Times New Roman" w:hAnsi="Times New Roman" w:cs="Times New Roman"/>
          <w:sz w:val="22"/>
          <w:szCs w:val="22"/>
        </w:rPr>
        <w:t>. Högre vuxennärvaro behövs</w:t>
      </w:r>
      <w:r w:rsidR="004D7BC1">
        <w:rPr>
          <w:rFonts w:ascii="Times New Roman" w:hAnsi="Times New Roman" w:cs="Times New Roman"/>
          <w:sz w:val="22"/>
          <w:szCs w:val="22"/>
        </w:rPr>
        <w:t>.</w:t>
      </w:r>
    </w:p>
    <w:p w14:paraId="70873E33" w14:textId="77777777" w:rsidR="00042555" w:rsidRPr="00CD5CF6" w:rsidRDefault="00042555" w:rsidP="00CD5CF6">
      <w:pPr>
        <w:rPr>
          <w:rFonts w:ascii="Times New Roman" w:hAnsi="Times New Roman" w:cs="Times New Roman"/>
          <w:sz w:val="22"/>
          <w:szCs w:val="22"/>
        </w:rPr>
      </w:pPr>
    </w:p>
    <w:p w14:paraId="7F7F93AB" w14:textId="3644444A" w:rsidR="00986BB9" w:rsidRPr="00FF6DCF" w:rsidRDefault="00FF6DCF">
      <w:pPr>
        <w:rPr>
          <w:rFonts w:ascii="Times New Roman" w:hAnsi="Times New Roman" w:cs="Times New Roman"/>
        </w:rPr>
      </w:pPr>
      <w:r>
        <w:rPr>
          <w:rFonts w:ascii="Times New Roman" w:hAnsi="Times New Roman" w:cs="Times New Roman"/>
          <w:noProof/>
        </w:rPr>
        <w:drawing>
          <wp:inline distT="0" distB="0" distL="0" distR="0" wp14:anchorId="1EB0E2F1" wp14:editId="78ECFA1E">
            <wp:extent cx="1658568" cy="1243972"/>
            <wp:effectExtent l="0" t="0" r="0" b="635"/>
            <wp:docPr id="2" name="Bildobjekt 2" descr="Macintosh HD:Users:saralill:Desktop:Toale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aralill:Desktop:Toaletter.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59329" cy="1244543"/>
                    </a:xfrm>
                    <a:prstGeom prst="rect">
                      <a:avLst/>
                    </a:prstGeom>
                    <a:noFill/>
                    <a:ln>
                      <a:noFill/>
                    </a:ln>
                  </pic:spPr>
                </pic:pic>
              </a:graphicData>
            </a:graphic>
          </wp:inline>
        </w:drawing>
      </w:r>
      <w:r>
        <w:rPr>
          <w:rFonts w:ascii="Times New Roman" w:hAnsi="Times New Roman" w:cs="Times New Roman"/>
          <w:noProof/>
        </w:rPr>
        <w:drawing>
          <wp:inline distT="0" distB="0" distL="0" distR="0" wp14:anchorId="01AEAAAC" wp14:editId="34460769">
            <wp:extent cx="1710169" cy="1282674"/>
            <wp:effectExtent l="0" t="0" r="0" b="0"/>
            <wp:docPr id="16" name="Bildobjekt 16" descr="Macintosh HD:Users:saralill:Desktop:Toalettutrymme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aralill:Desktop:Toalettutrymme 2-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10169" cy="1282674"/>
                    </a:xfrm>
                    <a:prstGeom prst="rect">
                      <a:avLst/>
                    </a:prstGeom>
                    <a:noFill/>
                    <a:ln>
                      <a:noFill/>
                    </a:ln>
                  </pic:spPr>
                </pic:pic>
              </a:graphicData>
            </a:graphic>
          </wp:inline>
        </w:drawing>
      </w:r>
    </w:p>
    <w:p w14:paraId="21538E96" w14:textId="3412BC32" w:rsidR="00FF6DCF" w:rsidRPr="004D7BC1" w:rsidRDefault="00986BB9">
      <w:pPr>
        <w:rPr>
          <w:rFonts w:ascii="Times New Roman" w:hAnsi="Times New Roman" w:cs="Times New Roman"/>
          <w:sz w:val="22"/>
          <w:szCs w:val="22"/>
        </w:rPr>
      </w:pPr>
      <w:r w:rsidRPr="004D7BC1">
        <w:rPr>
          <w:rFonts w:ascii="Times New Roman" w:hAnsi="Times New Roman" w:cs="Times New Roman"/>
          <w:sz w:val="22"/>
          <w:szCs w:val="22"/>
        </w:rPr>
        <w:t>Toalett</w:t>
      </w:r>
      <w:r w:rsidR="00FF6DCF" w:rsidRPr="004D7BC1">
        <w:rPr>
          <w:rFonts w:ascii="Times New Roman" w:hAnsi="Times New Roman" w:cs="Times New Roman"/>
          <w:sz w:val="22"/>
          <w:szCs w:val="22"/>
        </w:rPr>
        <w:t>er och toalett</w:t>
      </w:r>
      <w:r w:rsidRPr="004D7BC1">
        <w:rPr>
          <w:rFonts w:ascii="Times New Roman" w:hAnsi="Times New Roman" w:cs="Times New Roman"/>
          <w:sz w:val="22"/>
          <w:szCs w:val="22"/>
        </w:rPr>
        <w:t>vrån i 2-3, den är mörk och oft</w:t>
      </w:r>
      <w:r w:rsidR="004D7BC1">
        <w:rPr>
          <w:rFonts w:ascii="Times New Roman" w:hAnsi="Times New Roman" w:cs="Times New Roman"/>
          <w:sz w:val="22"/>
          <w:szCs w:val="22"/>
        </w:rPr>
        <w:t>a är det ingen vuxen i närheten.</w:t>
      </w:r>
    </w:p>
    <w:p w14:paraId="1D91DE92" w14:textId="77777777" w:rsidR="00FF6DCF" w:rsidRDefault="00FF6DCF">
      <w:pPr>
        <w:rPr>
          <w:rFonts w:ascii="Times New Roman" w:hAnsi="Times New Roman" w:cs="Times New Roman"/>
        </w:rPr>
      </w:pPr>
    </w:p>
    <w:p w14:paraId="035B076E" w14:textId="5A258040" w:rsidR="00FF6DCF" w:rsidRDefault="00FF6DCF">
      <w:pPr>
        <w:rPr>
          <w:rFonts w:ascii="Times New Roman" w:hAnsi="Times New Roman" w:cs="Times New Roman"/>
        </w:rPr>
      </w:pPr>
      <w:r>
        <w:rPr>
          <w:rFonts w:ascii="Times New Roman" w:hAnsi="Times New Roman" w:cs="Times New Roman"/>
          <w:noProof/>
        </w:rPr>
        <w:drawing>
          <wp:inline distT="0" distB="0" distL="0" distR="0" wp14:anchorId="655C995A" wp14:editId="06E4E72E">
            <wp:extent cx="2053069" cy="1539858"/>
            <wp:effectExtent l="0" t="0" r="4445" b="10160"/>
            <wp:docPr id="17" name="Bildobjekt 17" descr="Macintosh HD:Users:saralill:Desktop:Korridor-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saralill:Desktop:Korridor-NO.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53819" cy="1540421"/>
                    </a:xfrm>
                    <a:prstGeom prst="rect">
                      <a:avLst/>
                    </a:prstGeom>
                    <a:noFill/>
                    <a:ln>
                      <a:noFill/>
                    </a:ln>
                  </pic:spPr>
                </pic:pic>
              </a:graphicData>
            </a:graphic>
          </wp:inline>
        </w:drawing>
      </w:r>
    </w:p>
    <w:p w14:paraId="5638C9CC" w14:textId="68AE4758" w:rsidR="00FF6DCF" w:rsidRPr="00986BB9" w:rsidRDefault="00FF6DCF">
      <w:pPr>
        <w:rPr>
          <w:rFonts w:ascii="Times New Roman" w:hAnsi="Times New Roman" w:cs="Times New Roman"/>
        </w:rPr>
      </w:pPr>
      <w:r>
        <w:rPr>
          <w:rFonts w:ascii="Times New Roman" w:hAnsi="Times New Roman" w:cs="Times New Roman"/>
        </w:rPr>
        <w:t>NO-korridoren – mörk och otrygg.</w:t>
      </w:r>
    </w:p>
    <w:p w14:paraId="00F3E48C" w14:textId="77777777" w:rsidR="00FF6DCF" w:rsidRDefault="00FF6DCF">
      <w:pPr>
        <w:rPr>
          <w:rFonts w:ascii="Times New Roman" w:hAnsi="Times New Roman" w:cs="Times New Roman"/>
          <w:b/>
        </w:rPr>
      </w:pPr>
    </w:p>
    <w:p w14:paraId="27271AE4" w14:textId="168593F9" w:rsidR="00FF6DCF" w:rsidRDefault="00FF6DCF">
      <w:pPr>
        <w:rPr>
          <w:rFonts w:ascii="Times New Roman" w:hAnsi="Times New Roman" w:cs="Times New Roman"/>
          <w:b/>
        </w:rPr>
      </w:pPr>
      <w:r>
        <w:rPr>
          <w:rFonts w:ascii="Times New Roman" w:hAnsi="Times New Roman" w:cs="Times New Roman"/>
          <w:b/>
          <w:noProof/>
        </w:rPr>
        <w:drawing>
          <wp:inline distT="0" distB="0" distL="0" distR="0" wp14:anchorId="062BED47" wp14:editId="7895D55C">
            <wp:extent cx="2395969" cy="1797042"/>
            <wp:effectExtent l="0" t="0" r="0" b="6985"/>
            <wp:docPr id="19" name="Bildobjekt 19" descr="Macintosh HD:Users:saralill:Desktop:Spegelskåp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saralill:Desktop:Spegelskåpet.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96069" cy="1797117"/>
                    </a:xfrm>
                    <a:prstGeom prst="rect">
                      <a:avLst/>
                    </a:prstGeom>
                    <a:noFill/>
                    <a:ln>
                      <a:noFill/>
                    </a:ln>
                  </pic:spPr>
                </pic:pic>
              </a:graphicData>
            </a:graphic>
          </wp:inline>
        </w:drawing>
      </w:r>
    </w:p>
    <w:p w14:paraId="223F6908" w14:textId="01D3430A" w:rsidR="00FF6DCF" w:rsidRPr="00FF6DCF" w:rsidRDefault="00FF6DCF">
      <w:pPr>
        <w:rPr>
          <w:rFonts w:ascii="Times New Roman" w:hAnsi="Times New Roman" w:cs="Times New Roman"/>
        </w:rPr>
      </w:pPr>
      <w:r w:rsidRPr="00FF6DCF">
        <w:rPr>
          <w:rFonts w:ascii="Times New Roman" w:hAnsi="Times New Roman" w:cs="Times New Roman"/>
        </w:rPr>
        <w:t>Spegelskåpet – det blir mycket bus och ibland gömmer sig någon där inne och skräms.</w:t>
      </w:r>
    </w:p>
    <w:p w14:paraId="60975371" w14:textId="77777777" w:rsidR="00FF6DCF" w:rsidRPr="00FF6DCF" w:rsidRDefault="00FF6DCF">
      <w:pPr>
        <w:rPr>
          <w:rFonts w:ascii="Times New Roman" w:hAnsi="Times New Roman" w:cs="Times New Roman"/>
        </w:rPr>
      </w:pPr>
    </w:p>
    <w:p w14:paraId="2868F1BA" w14:textId="77777777" w:rsidR="00FF6DCF" w:rsidRDefault="00FF6DCF">
      <w:pPr>
        <w:rPr>
          <w:rFonts w:ascii="Times New Roman" w:hAnsi="Times New Roman" w:cs="Times New Roman"/>
          <w:b/>
        </w:rPr>
      </w:pPr>
    </w:p>
    <w:p w14:paraId="268C2C42" w14:textId="71522E7A" w:rsidR="00986BB9" w:rsidRPr="00FA48D7" w:rsidRDefault="00B1537E">
      <w:pPr>
        <w:rPr>
          <w:rFonts w:ascii="Times New Roman" w:hAnsi="Times New Roman" w:cs="Times New Roman"/>
          <w:b/>
        </w:rPr>
      </w:pPr>
      <w:r>
        <w:rPr>
          <w:rFonts w:ascii="Times New Roman" w:hAnsi="Times New Roman" w:cs="Times New Roman"/>
          <w:b/>
        </w:rPr>
        <w:t>Utomhus:</w:t>
      </w:r>
      <w:r w:rsidR="00986BB9" w:rsidRPr="00986BB9">
        <w:rPr>
          <w:noProof/>
        </w:rPr>
        <w:t xml:space="preserve"> </w:t>
      </w:r>
    </w:p>
    <w:p w14:paraId="6A8AAB21" w14:textId="77777777" w:rsidR="00986BB9" w:rsidRDefault="00986BB9">
      <w:pPr>
        <w:rPr>
          <w:rFonts w:ascii="Times New Roman" w:hAnsi="Times New Roman" w:cs="Times New Roman"/>
          <w:b/>
          <w:i/>
        </w:rPr>
      </w:pPr>
    </w:p>
    <w:p w14:paraId="64D3F1F2" w14:textId="57AC3357" w:rsidR="00986BB9" w:rsidRDefault="00FA48D7">
      <w:pPr>
        <w:rPr>
          <w:rFonts w:ascii="Times New Roman" w:hAnsi="Times New Roman" w:cs="Times New Roman"/>
          <w:b/>
          <w:i/>
        </w:rPr>
      </w:pPr>
      <w:r>
        <w:rPr>
          <w:rFonts w:ascii="Times New Roman" w:hAnsi="Times New Roman" w:cs="Times New Roman"/>
          <w:b/>
          <w:i/>
          <w:noProof/>
        </w:rPr>
        <w:drawing>
          <wp:inline distT="0" distB="0" distL="0" distR="0" wp14:anchorId="2D987EEC" wp14:editId="30BF2674">
            <wp:extent cx="2302426" cy="1721728"/>
            <wp:effectExtent l="0" t="0" r="9525" b="5715"/>
            <wp:docPr id="21" name="Bildobjekt 21" descr="Macintosh HD:Users:saralill:Desktop:Skolgård-busk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saralill:Desktop:Skolgård-buskage.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02426" cy="1721728"/>
                    </a:xfrm>
                    <a:prstGeom prst="rect">
                      <a:avLst/>
                    </a:prstGeom>
                    <a:noFill/>
                    <a:ln>
                      <a:noFill/>
                    </a:ln>
                  </pic:spPr>
                </pic:pic>
              </a:graphicData>
            </a:graphic>
          </wp:inline>
        </w:drawing>
      </w:r>
      <w:r w:rsidR="00FC4248">
        <w:rPr>
          <w:rFonts w:ascii="Times New Roman" w:hAnsi="Times New Roman" w:cs="Times New Roman"/>
          <w:b/>
          <w:i/>
          <w:noProof/>
        </w:rPr>
        <w:drawing>
          <wp:inline distT="0" distB="0" distL="0" distR="0" wp14:anchorId="043A7F47" wp14:editId="53318522">
            <wp:extent cx="2271512" cy="1698611"/>
            <wp:effectExtent l="0" t="0" r="0" b="3810"/>
            <wp:docPr id="20" name="Bildobjekt 20" descr="Macintosh HD:Users:saralill:Desktop:skolgård - vr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saralill:Desktop:skolgård - vrår.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71756" cy="1698793"/>
                    </a:xfrm>
                    <a:prstGeom prst="rect">
                      <a:avLst/>
                    </a:prstGeom>
                    <a:noFill/>
                    <a:ln>
                      <a:noFill/>
                    </a:ln>
                  </pic:spPr>
                </pic:pic>
              </a:graphicData>
            </a:graphic>
          </wp:inline>
        </w:drawing>
      </w:r>
    </w:p>
    <w:p w14:paraId="31F5AC67" w14:textId="77777777" w:rsidR="00986BB9" w:rsidRDefault="00986BB9">
      <w:pPr>
        <w:rPr>
          <w:rFonts w:ascii="Times New Roman" w:hAnsi="Times New Roman" w:cs="Times New Roman"/>
          <w:b/>
          <w:i/>
        </w:rPr>
      </w:pPr>
    </w:p>
    <w:p w14:paraId="56DEDDF3" w14:textId="77777777" w:rsidR="00FC4248" w:rsidRDefault="00FC4248" w:rsidP="00986BB9">
      <w:pPr>
        <w:jc w:val="both"/>
        <w:rPr>
          <w:rFonts w:ascii="Times New Roman" w:hAnsi="Times New Roman" w:cs="Times New Roman"/>
        </w:rPr>
      </w:pPr>
    </w:p>
    <w:p w14:paraId="3EF58F84" w14:textId="66AB60C4" w:rsidR="00FC4248" w:rsidRDefault="00FC4248" w:rsidP="00986BB9">
      <w:pPr>
        <w:jc w:val="both"/>
        <w:rPr>
          <w:rFonts w:ascii="Times New Roman" w:hAnsi="Times New Roman" w:cs="Times New Roman"/>
        </w:rPr>
      </w:pPr>
    </w:p>
    <w:p w14:paraId="6D8F856E" w14:textId="35899D54" w:rsidR="00FC4248" w:rsidRDefault="00FC4248" w:rsidP="00986BB9">
      <w:pPr>
        <w:jc w:val="both"/>
        <w:rPr>
          <w:rFonts w:ascii="Times New Roman" w:hAnsi="Times New Roman" w:cs="Times New Roman"/>
        </w:rPr>
      </w:pPr>
      <w:r>
        <w:rPr>
          <w:rFonts w:ascii="Times New Roman" w:hAnsi="Times New Roman" w:cs="Times New Roman"/>
          <w:noProof/>
        </w:rPr>
        <w:drawing>
          <wp:inline distT="0" distB="0" distL="0" distR="0" wp14:anchorId="7B6570BC" wp14:editId="7DA2D899">
            <wp:extent cx="2281669" cy="1706206"/>
            <wp:effectExtent l="0" t="0" r="4445" b="0"/>
            <wp:docPr id="24" name="Bildobjekt 24" descr="Macintosh HD:Users:saralill:Desktop:Skolgård klättertr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saralill:Desktop:Skolgård klätterträd.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81669" cy="1706206"/>
                    </a:xfrm>
                    <a:prstGeom prst="rect">
                      <a:avLst/>
                    </a:prstGeom>
                    <a:noFill/>
                    <a:ln>
                      <a:noFill/>
                    </a:ln>
                  </pic:spPr>
                </pic:pic>
              </a:graphicData>
            </a:graphic>
          </wp:inline>
        </w:drawing>
      </w:r>
    </w:p>
    <w:p w14:paraId="395B9421" w14:textId="087AD65A" w:rsidR="00986BB9" w:rsidRDefault="00FA48D7" w:rsidP="00986BB9">
      <w:pPr>
        <w:jc w:val="both"/>
        <w:rPr>
          <w:rFonts w:ascii="Times New Roman" w:hAnsi="Times New Roman" w:cs="Times New Roman"/>
        </w:rPr>
      </w:pPr>
      <w:r w:rsidRPr="00FA48D7">
        <w:rPr>
          <w:rFonts w:ascii="Times New Roman" w:hAnsi="Times New Roman" w:cs="Times New Roman"/>
        </w:rPr>
        <w:t>Vrår på skolgården, både på framsidan och baksidan</w:t>
      </w:r>
      <w:r w:rsidR="00986BB9" w:rsidRPr="00FA48D7">
        <w:rPr>
          <w:rFonts w:ascii="Times New Roman" w:hAnsi="Times New Roman" w:cs="Times New Roman"/>
        </w:rPr>
        <w:t>.</w:t>
      </w:r>
      <w:r w:rsidR="00986BB9">
        <w:rPr>
          <w:rFonts w:ascii="Times New Roman" w:hAnsi="Times New Roman" w:cs="Times New Roman"/>
        </w:rPr>
        <w:t xml:space="preserve"> Ensamt sällan någon vuxen.</w:t>
      </w:r>
    </w:p>
    <w:p w14:paraId="5116EBCD" w14:textId="77777777" w:rsidR="00FC4248" w:rsidRPr="00986BB9" w:rsidRDefault="00FC4248" w:rsidP="00986BB9">
      <w:pPr>
        <w:jc w:val="both"/>
        <w:rPr>
          <w:rFonts w:ascii="Times New Roman" w:hAnsi="Times New Roman" w:cs="Times New Roman"/>
        </w:rPr>
      </w:pPr>
    </w:p>
    <w:p w14:paraId="66F0EE67" w14:textId="7915DD7C" w:rsidR="00122327" w:rsidRPr="00FC4248" w:rsidRDefault="00FA48D7">
      <w:pPr>
        <w:rPr>
          <w:rFonts w:ascii="Times New Roman" w:hAnsi="Times New Roman" w:cs="Times New Roman"/>
          <w:b/>
          <w:i/>
        </w:rPr>
      </w:pPr>
      <w:r>
        <w:rPr>
          <w:rFonts w:ascii="Times New Roman" w:hAnsi="Times New Roman" w:cs="Times New Roman"/>
          <w:b/>
          <w:i/>
          <w:noProof/>
        </w:rPr>
        <w:drawing>
          <wp:inline distT="0" distB="0" distL="0" distR="0" wp14:anchorId="3126D2F4" wp14:editId="5B95491F">
            <wp:extent cx="2395969" cy="1791678"/>
            <wp:effectExtent l="0" t="0" r="0" b="12065"/>
            <wp:docPr id="22" name="Bildobjekt 22" descr="Macintosh HD:Users:saralill:Desktop:Skolgård-fotbollsplan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saralill:Desktop:Skolgård-fotbollsplanen.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95969" cy="1791678"/>
                    </a:xfrm>
                    <a:prstGeom prst="rect">
                      <a:avLst/>
                    </a:prstGeom>
                    <a:noFill/>
                    <a:ln>
                      <a:noFill/>
                    </a:ln>
                  </pic:spPr>
                </pic:pic>
              </a:graphicData>
            </a:graphic>
          </wp:inline>
        </w:drawing>
      </w:r>
    </w:p>
    <w:p w14:paraId="224AEF4E" w14:textId="39B20814" w:rsidR="00B211B2" w:rsidRPr="0009455E" w:rsidRDefault="00FA48D7" w:rsidP="00B211B2">
      <w:pPr>
        <w:rPr>
          <w:rFonts w:ascii="Times New Roman" w:hAnsi="Times New Roman" w:cs="Times New Roman"/>
          <w:sz w:val="22"/>
          <w:szCs w:val="22"/>
        </w:rPr>
      </w:pPr>
      <w:r>
        <w:rPr>
          <w:rFonts w:ascii="Times New Roman" w:hAnsi="Times New Roman" w:cs="Times New Roman"/>
          <w:sz w:val="22"/>
          <w:szCs w:val="22"/>
        </w:rPr>
        <w:t>På fotbollsplanen blir det ofta konflikter om regler i spelet. Viktigt att en vuxen är på plats.</w:t>
      </w:r>
    </w:p>
    <w:p w14:paraId="7D14DD04" w14:textId="77777777" w:rsidR="00FC4248" w:rsidRDefault="00FC4248">
      <w:pPr>
        <w:rPr>
          <w:rFonts w:ascii="Times New Roman" w:hAnsi="Times New Roman" w:cs="Times New Roman"/>
          <w:sz w:val="22"/>
          <w:szCs w:val="22"/>
        </w:rPr>
      </w:pPr>
    </w:p>
    <w:p w14:paraId="1331CE10" w14:textId="311ED625" w:rsidR="00FC4248" w:rsidRDefault="004D7BC1">
      <w:pPr>
        <w:rPr>
          <w:rFonts w:ascii="Times New Roman" w:hAnsi="Times New Roman" w:cs="Times New Roman"/>
          <w:sz w:val="22"/>
          <w:szCs w:val="22"/>
        </w:rPr>
      </w:pPr>
      <w:r w:rsidRPr="004D7BC1">
        <w:rPr>
          <w:rFonts w:ascii="Times New Roman" w:hAnsi="Times New Roman" w:cs="Times New Roman"/>
          <w:sz w:val="22"/>
          <w:szCs w:val="22"/>
        </w:rPr>
        <w:drawing>
          <wp:inline distT="0" distB="0" distL="0" distR="0" wp14:anchorId="16636DF8" wp14:editId="7F7E736B">
            <wp:extent cx="2253501" cy="1685142"/>
            <wp:effectExtent l="0" t="0" r="7620" b="0"/>
            <wp:docPr id="23" name="Bildobjekt 23" descr="Macintosh HD:Users:saralill:Desktop:Skolgård-lekh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saralill:Desktop:Skolgård-lekhus.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54023" cy="1685532"/>
                    </a:xfrm>
                    <a:prstGeom prst="rect">
                      <a:avLst/>
                    </a:prstGeom>
                    <a:noFill/>
                    <a:ln>
                      <a:noFill/>
                    </a:ln>
                  </pic:spPr>
                </pic:pic>
              </a:graphicData>
            </a:graphic>
          </wp:inline>
        </w:drawing>
      </w:r>
    </w:p>
    <w:p w14:paraId="494FD520" w14:textId="77777777" w:rsidR="00230CF7" w:rsidRDefault="00FC4248" w:rsidP="00770C24">
      <w:pPr>
        <w:rPr>
          <w:rFonts w:ascii="Times New Roman" w:hAnsi="Times New Roman" w:cs="Times New Roman"/>
          <w:sz w:val="22"/>
          <w:szCs w:val="22"/>
        </w:rPr>
      </w:pPr>
      <w:r>
        <w:rPr>
          <w:rFonts w:ascii="Times New Roman" w:hAnsi="Times New Roman" w:cs="Times New Roman"/>
          <w:sz w:val="22"/>
          <w:szCs w:val="22"/>
        </w:rPr>
        <w:t xml:space="preserve">Lekhuset. </w:t>
      </w:r>
      <w:r w:rsidR="00B211B2" w:rsidRPr="0009455E">
        <w:rPr>
          <w:rFonts w:ascii="Times New Roman" w:hAnsi="Times New Roman" w:cs="Times New Roman"/>
          <w:sz w:val="22"/>
          <w:szCs w:val="22"/>
        </w:rPr>
        <w:t>Anledning till konflikt är dålig vuxennärvaro och mörk mil</w:t>
      </w:r>
    </w:p>
    <w:p w14:paraId="6C87192C" w14:textId="16B019CC" w:rsidR="001B27D3" w:rsidRPr="00230CF7" w:rsidRDefault="00687FF1" w:rsidP="00770C24">
      <w:pPr>
        <w:rPr>
          <w:rFonts w:ascii="Times New Roman" w:hAnsi="Times New Roman" w:cs="Times New Roman"/>
          <w:sz w:val="22"/>
          <w:szCs w:val="22"/>
        </w:rPr>
      </w:pPr>
      <w:r w:rsidRPr="00D7711B">
        <w:rPr>
          <w:rFonts w:ascii="Times New Roman" w:hAnsi="Times New Roman" w:cs="Times New Roman"/>
          <w:b/>
          <w:sz w:val="28"/>
          <w:szCs w:val="28"/>
        </w:rPr>
        <w:t xml:space="preserve">5. </w:t>
      </w:r>
      <w:proofErr w:type="spellStart"/>
      <w:r w:rsidR="004A2150">
        <w:rPr>
          <w:rFonts w:ascii="Times New Roman" w:hAnsi="Times New Roman" w:cs="Times New Roman"/>
          <w:b/>
          <w:sz w:val="28"/>
          <w:szCs w:val="28"/>
        </w:rPr>
        <w:t>Årshjul</w:t>
      </w:r>
      <w:proofErr w:type="spellEnd"/>
      <w:r w:rsidR="004A2150">
        <w:rPr>
          <w:rFonts w:ascii="Times New Roman" w:hAnsi="Times New Roman" w:cs="Times New Roman"/>
          <w:b/>
          <w:sz w:val="28"/>
          <w:szCs w:val="28"/>
        </w:rPr>
        <w:t xml:space="preserve"> </w:t>
      </w:r>
      <w:proofErr w:type="gramStart"/>
      <w:r w:rsidR="004A2150">
        <w:rPr>
          <w:rFonts w:ascii="Times New Roman" w:hAnsi="Times New Roman" w:cs="Times New Roman"/>
          <w:b/>
          <w:sz w:val="28"/>
          <w:szCs w:val="28"/>
        </w:rPr>
        <w:t>–handlingsplan</w:t>
      </w:r>
      <w:proofErr w:type="gramEnd"/>
      <w:r w:rsidR="001B27D3">
        <w:rPr>
          <w:rFonts w:ascii="Times New Roman" w:hAnsi="Times New Roman" w:cs="Times New Roman"/>
          <w:b/>
          <w:sz w:val="28"/>
          <w:szCs w:val="28"/>
        </w:rPr>
        <w:t xml:space="preserve"> mot kränkande behandling</w:t>
      </w:r>
    </w:p>
    <w:p w14:paraId="7477DA1D" w14:textId="77777777" w:rsidR="001B27D3" w:rsidRDefault="001B27D3" w:rsidP="00770C24">
      <w:pPr>
        <w:rPr>
          <w:rFonts w:ascii="Times New Roman" w:hAnsi="Times New Roman" w:cs="Times New Roman"/>
          <w:b/>
          <w:sz w:val="28"/>
          <w:szCs w:val="28"/>
        </w:rPr>
      </w:pPr>
    </w:p>
    <w:p w14:paraId="34F775AF" w14:textId="4358F0CB" w:rsidR="001B27D3" w:rsidRDefault="001B27D3" w:rsidP="00770C24">
      <w:pPr>
        <w:rPr>
          <w:rFonts w:ascii="Times New Roman" w:hAnsi="Times New Roman" w:cs="Times New Roman"/>
          <w:b/>
          <w:sz w:val="28"/>
          <w:szCs w:val="28"/>
        </w:rPr>
      </w:pPr>
    </w:p>
    <w:p w14:paraId="146A8AD3" w14:textId="38824674" w:rsidR="001B27D3" w:rsidRDefault="001B27D3" w:rsidP="00770C24">
      <w:pPr>
        <w:rPr>
          <w:rFonts w:ascii="Times New Roman" w:hAnsi="Times New Roman" w:cs="Times New Roman"/>
          <w:b/>
          <w:sz w:val="28"/>
          <w:szCs w:val="28"/>
        </w:rPr>
      </w:pPr>
    </w:p>
    <w:p w14:paraId="565C88BB" w14:textId="78D593CC" w:rsidR="001B27D3" w:rsidRDefault="004A2150" w:rsidP="00770C24">
      <w:pPr>
        <w:rPr>
          <w:rFonts w:ascii="Times New Roman" w:hAnsi="Times New Roman" w:cs="Times New Roman"/>
          <w:b/>
          <w:sz w:val="28"/>
          <w:szCs w:val="28"/>
        </w:rPr>
      </w:pPr>
      <w:r>
        <w:rPr>
          <w:noProof/>
        </w:rPr>
        <w:drawing>
          <wp:inline distT="0" distB="0" distL="0" distR="0" wp14:anchorId="3493FA23" wp14:editId="56EFA143">
            <wp:extent cx="5756910" cy="5388116"/>
            <wp:effectExtent l="50800" t="0" r="59690" b="22225"/>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36F66419" w14:textId="77777777" w:rsidR="001B27D3" w:rsidRDefault="001B27D3" w:rsidP="00770C24">
      <w:pPr>
        <w:rPr>
          <w:rFonts w:ascii="Times New Roman" w:hAnsi="Times New Roman" w:cs="Times New Roman"/>
          <w:b/>
          <w:sz w:val="28"/>
          <w:szCs w:val="28"/>
        </w:rPr>
      </w:pPr>
    </w:p>
    <w:p w14:paraId="574BEF46" w14:textId="77777777" w:rsidR="004A2150" w:rsidRDefault="004A2150" w:rsidP="004A2150">
      <w:pPr>
        <w:pStyle w:val="Sidfot"/>
      </w:pPr>
    </w:p>
    <w:p w14:paraId="172741B9" w14:textId="77777777" w:rsidR="004A2150" w:rsidRDefault="004A2150" w:rsidP="004A2150">
      <w:pPr>
        <w:pStyle w:val="Sidfot"/>
      </w:pPr>
    </w:p>
    <w:p w14:paraId="58112242" w14:textId="77777777" w:rsidR="004A2150" w:rsidRDefault="004A2150" w:rsidP="004A2150">
      <w:pPr>
        <w:pStyle w:val="Sidfot"/>
      </w:pPr>
    </w:p>
    <w:p w14:paraId="6892802B" w14:textId="77777777" w:rsidR="004A2150" w:rsidRDefault="004A2150" w:rsidP="004A2150">
      <w:pPr>
        <w:pStyle w:val="Sidfot"/>
      </w:pPr>
      <w:r>
        <w:t xml:space="preserve">Kontinuerligt under läsåret sker schemalagt värdegrundsarbete i samtliga klasser 1ggr/vecka enligt styrdokument och riktlinjer i lgr11 (kap.2) I värdegrundsarbetet används material från UR-utbildningsradion, KRAM – Kamratskap, Respekt, Ansvar, Mod, Lika från </w:t>
      </w:r>
      <w:proofErr w:type="spellStart"/>
      <w:r>
        <w:t>SPSM</w:t>
      </w:r>
      <w:proofErr w:type="spellEnd"/>
      <w:r>
        <w:t xml:space="preserve">-specialpedagogiska myndigheten, </w:t>
      </w:r>
      <w:proofErr w:type="spellStart"/>
      <w:proofErr w:type="gramStart"/>
      <w:r>
        <w:t>Grace&amp;Courtsey</w:t>
      </w:r>
      <w:proofErr w:type="spellEnd"/>
      <w:proofErr w:type="gramEnd"/>
      <w:r>
        <w:t xml:space="preserve"> i montessoripedagogiken, litteratur, tidskrifter, Läromedel, rollspel och pedagogiskt drama.</w:t>
      </w:r>
    </w:p>
    <w:p w14:paraId="2C122FBF" w14:textId="7B54356D" w:rsidR="004A2150" w:rsidRDefault="004A2150"/>
    <w:p w14:paraId="428D2E83" w14:textId="77777777" w:rsidR="001B27D3" w:rsidRDefault="001B27D3" w:rsidP="00770C24">
      <w:pPr>
        <w:rPr>
          <w:rFonts w:ascii="Times New Roman" w:hAnsi="Times New Roman" w:cs="Times New Roman"/>
          <w:b/>
          <w:sz w:val="28"/>
          <w:szCs w:val="28"/>
        </w:rPr>
      </w:pPr>
    </w:p>
    <w:p w14:paraId="7648BC6A" w14:textId="77777777" w:rsidR="003271FE" w:rsidRDefault="003271FE" w:rsidP="00770C24">
      <w:pPr>
        <w:rPr>
          <w:rFonts w:ascii="Times New Roman" w:hAnsi="Times New Roman" w:cs="Times New Roman"/>
          <w:b/>
          <w:sz w:val="28"/>
          <w:szCs w:val="28"/>
        </w:rPr>
      </w:pPr>
    </w:p>
    <w:p w14:paraId="420A6D51" w14:textId="77777777" w:rsidR="00FC37BE" w:rsidRDefault="00FC37BE" w:rsidP="00770C24">
      <w:pPr>
        <w:rPr>
          <w:rFonts w:ascii="Times New Roman" w:hAnsi="Times New Roman" w:cs="Times New Roman"/>
          <w:b/>
          <w:sz w:val="28"/>
          <w:szCs w:val="28"/>
        </w:rPr>
      </w:pPr>
    </w:p>
    <w:p w14:paraId="0A136CB2" w14:textId="3D3E27C3" w:rsidR="00A444BB" w:rsidRPr="00770C24" w:rsidRDefault="001B27D3" w:rsidP="00770C24">
      <w:pPr>
        <w:rPr>
          <w:rFonts w:ascii="Times New Roman" w:hAnsi="Times New Roman" w:cs="Times New Roman"/>
          <w:sz w:val="22"/>
          <w:szCs w:val="22"/>
        </w:rPr>
      </w:pPr>
      <w:r>
        <w:rPr>
          <w:rFonts w:ascii="Times New Roman" w:hAnsi="Times New Roman" w:cs="Times New Roman"/>
          <w:b/>
          <w:sz w:val="28"/>
          <w:szCs w:val="28"/>
        </w:rPr>
        <w:t xml:space="preserve">6. </w:t>
      </w:r>
      <w:r w:rsidR="009A7D73" w:rsidRPr="00D7711B">
        <w:rPr>
          <w:rFonts w:ascii="Times New Roman" w:hAnsi="Times New Roman" w:cs="Times New Roman"/>
          <w:b/>
          <w:sz w:val="28"/>
          <w:szCs w:val="28"/>
        </w:rPr>
        <w:t xml:space="preserve">Förebyggande åtgärder för att </w:t>
      </w:r>
      <w:r w:rsidR="00A444BB" w:rsidRPr="00D7711B">
        <w:rPr>
          <w:rFonts w:ascii="Times New Roman" w:hAnsi="Times New Roman" w:cs="Times New Roman"/>
          <w:b/>
          <w:sz w:val="28"/>
          <w:szCs w:val="28"/>
        </w:rPr>
        <w:t>motverka kränkande behandling</w:t>
      </w:r>
    </w:p>
    <w:p w14:paraId="698C36C5" w14:textId="77777777" w:rsidR="00A444BB" w:rsidRPr="00D7711B" w:rsidRDefault="00A444BB" w:rsidP="00A444BB">
      <w:pPr>
        <w:widowControl w:val="0"/>
        <w:autoSpaceDE w:val="0"/>
        <w:autoSpaceDN w:val="0"/>
        <w:adjustRightInd w:val="0"/>
        <w:rPr>
          <w:rFonts w:ascii="Times New Roman" w:hAnsi="Times New Roman" w:cs="Times New Roman"/>
        </w:rPr>
      </w:pPr>
    </w:p>
    <w:p w14:paraId="431E0A5E" w14:textId="766F7107" w:rsidR="00A444BB" w:rsidRPr="00D7711B" w:rsidRDefault="001E75F3" w:rsidP="00A444BB">
      <w:pPr>
        <w:widowControl w:val="0"/>
        <w:autoSpaceDE w:val="0"/>
        <w:autoSpaceDN w:val="0"/>
        <w:adjustRightInd w:val="0"/>
        <w:rPr>
          <w:rFonts w:ascii="Times New Roman" w:hAnsi="Times New Roman" w:cs="Times New Roman"/>
          <w:sz w:val="28"/>
          <w:szCs w:val="28"/>
        </w:rPr>
      </w:pPr>
      <w:r w:rsidRPr="00D7711B">
        <w:rPr>
          <w:rFonts w:ascii="Times New Roman" w:hAnsi="Times New Roman" w:cs="Times New Roman"/>
          <w:sz w:val="28"/>
          <w:szCs w:val="28"/>
        </w:rPr>
        <w:t>Mål infö</w:t>
      </w:r>
      <w:r w:rsidR="00FC37BE">
        <w:rPr>
          <w:rFonts w:ascii="Times New Roman" w:hAnsi="Times New Roman" w:cs="Times New Roman"/>
          <w:sz w:val="28"/>
          <w:szCs w:val="28"/>
        </w:rPr>
        <w:t>r 2018-2019</w:t>
      </w:r>
    </w:p>
    <w:p w14:paraId="187C532F" w14:textId="73144392" w:rsidR="00A444BB" w:rsidRPr="00D7711B" w:rsidRDefault="00D82979" w:rsidP="001E75F3">
      <w:pPr>
        <w:pStyle w:val="Liststycke"/>
        <w:widowControl w:val="0"/>
        <w:numPr>
          <w:ilvl w:val="0"/>
          <w:numId w:val="16"/>
        </w:numPr>
        <w:autoSpaceDE w:val="0"/>
        <w:autoSpaceDN w:val="0"/>
        <w:adjustRightInd w:val="0"/>
        <w:rPr>
          <w:rFonts w:ascii="Times New Roman" w:hAnsi="Times New Roman" w:cs="Times New Roman"/>
        </w:rPr>
      </w:pPr>
      <w:proofErr w:type="spellStart"/>
      <w:r>
        <w:rPr>
          <w:rFonts w:ascii="Times New Roman" w:hAnsi="Times New Roman" w:cs="Times New Roman"/>
        </w:rPr>
        <w:t>Studiero</w:t>
      </w:r>
      <w:proofErr w:type="spellEnd"/>
      <w:r>
        <w:rPr>
          <w:rFonts w:ascii="Times New Roman" w:hAnsi="Times New Roman" w:cs="Times New Roman"/>
        </w:rPr>
        <w:t xml:space="preserve"> i klassrummet.</w:t>
      </w:r>
    </w:p>
    <w:p w14:paraId="524BC287" w14:textId="6B712CDA" w:rsidR="00A444BB" w:rsidRDefault="001E75F3" w:rsidP="00A444BB">
      <w:pPr>
        <w:pStyle w:val="Liststycke"/>
        <w:widowControl w:val="0"/>
        <w:numPr>
          <w:ilvl w:val="0"/>
          <w:numId w:val="16"/>
        </w:numPr>
        <w:autoSpaceDE w:val="0"/>
        <w:autoSpaceDN w:val="0"/>
        <w:adjustRightInd w:val="0"/>
        <w:rPr>
          <w:rFonts w:ascii="Times New Roman" w:hAnsi="Times New Roman" w:cs="Times New Roman"/>
        </w:rPr>
      </w:pPr>
      <w:r w:rsidRPr="00D7711B">
        <w:rPr>
          <w:rFonts w:ascii="Times New Roman" w:hAnsi="Times New Roman" w:cs="Times New Roman"/>
        </w:rPr>
        <w:t>Trygg utemiljö</w:t>
      </w:r>
      <w:r w:rsidR="00D82979">
        <w:rPr>
          <w:rFonts w:ascii="Times New Roman" w:hAnsi="Times New Roman" w:cs="Times New Roman"/>
        </w:rPr>
        <w:t xml:space="preserve"> </w:t>
      </w:r>
    </w:p>
    <w:p w14:paraId="35476972" w14:textId="57B9D486" w:rsidR="00D82979" w:rsidRPr="00D7711B" w:rsidRDefault="009A3AA0" w:rsidP="00A444BB">
      <w:pPr>
        <w:pStyle w:val="Liststycke"/>
        <w:widowControl w:val="0"/>
        <w:numPr>
          <w:ilvl w:val="0"/>
          <w:numId w:val="16"/>
        </w:numPr>
        <w:autoSpaceDE w:val="0"/>
        <w:autoSpaceDN w:val="0"/>
        <w:adjustRightInd w:val="0"/>
        <w:rPr>
          <w:rFonts w:ascii="Times New Roman" w:hAnsi="Times New Roman" w:cs="Times New Roman"/>
        </w:rPr>
      </w:pPr>
      <w:r>
        <w:rPr>
          <w:rFonts w:ascii="Times New Roman" w:hAnsi="Times New Roman" w:cs="Times New Roman"/>
        </w:rPr>
        <w:t>Trygg miljö i kapprum och vid toaletterna</w:t>
      </w:r>
    </w:p>
    <w:p w14:paraId="3F72995F" w14:textId="76B46D61" w:rsidR="00A444BB" w:rsidRPr="00D7711B" w:rsidRDefault="00173317" w:rsidP="00A444BB">
      <w:pPr>
        <w:pStyle w:val="Liststycke"/>
        <w:widowControl w:val="0"/>
        <w:numPr>
          <w:ilvl w:val="0"/>
          <w:numId w:val="16"/>
        </w:numPr>
        <w:autoSpaceDE w:val="0"/>
        <w:autoSpaceDN w:val="0"/>
        <w:adjustRightInd w:val="0"/>
        <w:rPr>
          <w:rFonts w:ascii="Times New Roman" w:hAnsi="Times New Roman" w:cs="Times New Roman"/>
        </w:rPr>
      </w:pPr>
      <w:r>
        <w:rPr>
          <w:rFonts w:ascii="Times New Roman" w:hAnsi="Times New Roman" w:cs="Times New Roman"/>
        </w:rPr>
        <w:t xml:space="preserve">Ett vårdat språkbruk </w:t>
      </w:r>
      <w:r w:rsidR="00A444BB" w:rsidRPr="00D7711B">
        <w:rPr>
          <w:rFonts w:ascii="Times New Roman" w:hAnsi="Times New Roman" w:cs="Times New Roman"/>
        </w:rPr>
        <w:t xml:space="preserve">till varandra, både inom- och utomhus. </w:t>
      </w:r>
    </w:p>
    <w:p w14:paraId="2A72B3AB" w14:textId="77777777" w:rsidR="00A444BB" w:rsidRPr="00D7711B" w:rsidRDefault="00A444BB" w:rsidP="00A444BB">
      <w:pPr>
        <w:widowControl w:val="0"/>
        <w:autoSpaceDE w:val="0"/>
        <w:autoSpaceDN w:val="0"/>
        <w:adjustRightInd w:val="0"/>
        <w:rPr>
          <w:rFonts w:ascii="Times New Roman" w:hAnsi="Times New Roman" w:cs="Times New Roman"/>
          <w:b/>
          <w:bCs/>
          <w:sz w:val="28"/>
          <w:szCs w:val="28"/>
        </w:rPr>
      </w:pPr>
    </w:p>
    <w:p w14:paraId="6DB8C1EA"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63F423CB"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280E1144"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3EB93478"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621EC678"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51B0D27E"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07881101"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0A01160E"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66B7BD86"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31EE9E7D"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2A42EEF6"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64D62D21"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078E3C0F"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76A2C298"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5D10356E"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51DEB2AC"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67795808"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35332C29"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0731E109"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1F92DC54"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601B55FC"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13BE8BBA"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1003169F"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61878024"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264BCFA1"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45691234"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6AEC3000"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01FA6B69"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7EF754E9"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71817092"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0DC8809C"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5FFAA5FB"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2DBE68B3"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7CC35EAF"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6E146099" w14:textId="77777777" w:rsidR="00EF5C87" w:rsidRDefault="00EF5C87" w:rsidP="00A444BB">
      <w:pPr>
        <w:widowControl w:val="0"/>
        <w:autoSpaceDE w:val="0"/>
        <w:autoSpaceDN w:val="0"/>
        <w:adjustRightInd w:val="0"/>
        <w:rPr>
          <w:rFonts w:ascii="Times New Roman" w:hAnsi="Times New Roman" w:cs="Times New Roman"/>
          <w:bCs/>
          <w:sz w:val="28"/>
          <w:szCs w:val="28"/>
        </w:rPr>
      </w:pPr>
    </w:p>
    <w:p w14:paraId="06E88965" w14:textId="77777777" w:rsidR="00FC4248" w:rsidRDefault="00FC4248" w:rsidP="00A444BB">
      <w:pPr>
        <w:widowControl w:val="0"/>
        <w:autoSpaceDE w:val="0"/>
        <w:autoSpaceDN w:val="0"/>
        <w:adjustRightInd w:val="0"/>
        <w:rPr>
          <w:rFonts w:ascii="Times New Roman" w:hAnsi="Times New Roman" w:cs="Times New Roman"/>
          <w:bCs/>
          <w:sz w:val="28"/>
          <w:szCs w:val="28"/>
        </w:rPr>
      </w:pPr>
    </w:p>
    <w:p w14:paraId="0D637F04" w14:textId="0E38B676" w:rsidR="00A444BB" w:rsidRPr="00D7711B" w:rsidRDefault="00567515" w:rsidP="00A444BB">
      <w:pPr>
        <w:widowControl w:val="0"/>
        <w:autoSpaceDE w:val="0"/>
        <w:autoSpaceDN w:val="0"/>
        <w:adjustRightInd w:val="0"/>
        <w:rPr>
          <w:rFonts w:ascii="Times New Roman" w:hAnsi="Times New Roman" w:cs="Times New Roman"/>
          <w:bCs/>
          <w:sz w:val="28"/>
          <w:szCs w:val="28"/>
        </w:rPr>
      </w:pPr>
      <w:r>
        <w:rPr>
          <w:rFonts w:ascii="Times New Roman" w:hAnsi="Times New Roman" w:cs="Times New Roman"/>
          <w:bCs/>
          <w:sz w:val="28"/>
          <w:szCs w:val="28"/>
        </w:rPr>
        <w:t>Aktiva å</w:t>
      </w:r>
      <w:r w:rsidR="00A444BB" w:rsidRPr="00D7711B">
        <w:rPr>
          <w:rFonts w:ascii="Times New Roman" w:hAnsi="Times New Roman" w:cs="Times New Roman"/>
          <w:bCs/>
          <w:sz w:val="28"/>
          <w:szCs w:val="28"/>
        </w:rPr>
        <w:t>tgärder</w:t>
      </w:r>
    </w:p>
    <w:p w14:paraId="319D8096" w14:textId="4C0750F5" w:rsidR="00C424F2" w:rsidRDefault="00567515" w:rsidP="00C424F2">
      <w:pPr>
        <w:pStyle w:val="Liststycke"/>
        <w:widowControl w:val="0"/>
        <w:numPr>
          <w:ilvl w:val="0"/>
          <w:numId w:val="31"/>
        </w:numPr>
        <w:autoSpaceDE w:val="0"/>
        <w:autoSpaceDN w:val="0"/>
        <w:adjustRightInd w:val="0"/>
        <w:rPr>
          <w:rFonts w:ascii="Times New Roman" w:hAnsi="Times New Roman" w:cs="Times New Roman"/>
          <w:color w:val="FF0000"/>
        </w:rPr>
      </w:pPr>
      <w:r>
        <w:rPr>
          <w:rFonts w:ascii="Times New Roman" w:hAnsi="Times New Roman" w:cs="Times New Roman"/>
          <w:color w:val="FF0000"/>
        </w:rPr>
        <w:t>Aktiva å</w:t>
      </w:r>
      <w:r w:rsidR="00D82979">
        <w:rPr>
          <w:rFonts w:ascii="Times New Roman" w:hAnsi="Times New Roman" w:cs="Times New Roman"/>
          <w:color w:val="FF0000"/>
        </w:rPr>
        <w:t xml:space="preserve">tgärder för </w:t>
      </w:r>
      <w:proofErr w:type="spellStart"/>
      <w:r w:rsidR="00D82979">
        <w:rPr>
          <w:rFonts w:ascii="Times New Roman" w:hAnsi="Times New Roman" w:cs="Times New Roman"/>
          <w:color w:val="FF0000"/>
        </w:rPr>
        <w:t>studiero</w:t>
      </w:r>
      <w:proofErr w:type="spellEnd"/>
      <w:r w:rsidR="00D82979">
        <w:rPr>
          <w:rFonts w:ascii="Times New Roman" w:hAnsi="Times New Roman" w:cs="Times New Roman"/>
          <w:color w:val="FF0000"/>
        </w:rPr>
        <w:t xml:space="preserve"> i klassrummet</w:t>
      </w:r>
    </w:p>
    <w:p w14:paraId="4AB936C7" w14:textId="30F503A5" w:rsidR="00D82979" w:rsidRPr="00BF5EE8" w:rsidRDefault="009A3AA0" w:rsidP="00BF5EE8">
      <w:pPr>
        <w:pStyle w:val="Liststycke"/>
        <w:widowControl w:val="0"/>
        <w:numPr>
          <w:ilvl w:val="0"/>
          <w:numId w:val="32"/>
        </w:numPr>
        <w:autoSpaceDE w:val="0"/>
        <w:autoSpaceDN w:val="0"/>
        <w:adjustRightInd w:val="0"/>
        <w:rPr>
          <w:rFonts w:ascii="Times New Roman" w:hAnsi="Times New Roman" w:cs="Times New Roman"/>
        </w:rPr>
      </w:pPr>
      <w:r>
        <w:rPr>
          <w:rFonts w:ascii="Times New Roman" w:hAnsi="Times New Roman" w:cs="Times New Roman"/>
        </w:rPr>
        <w:t>Utökad</w:t>
      </w:r>
      <w:r w:rsidR="00FC37BE">
        <w:rPr>
          <w:rFonts w:ascii="Times New Roman" w:hAnsi="Times New Roman" w:cs="Times New Roman"/>
        </w:rPr>
        <w:t xml:space="preserve"> elevhälsa i form av specialpedagog</w:t>
      </w:r>
      <w:r>
        <w:rPr>
          <w:rFonts w:ascii="Times New Roman" w:hAnsi="Times New Roman" w:cs="Times New Roman"/>
        </w:rPr>
        <w:t xml:space="preserve"> med stöd av statsbidrag.</w:t>
      </w:r>
    </w:p>
    <w:p w14:paraId="2E75C096" w14:textId="4299A828" w:rsidR="009A3AA0" w:rsidRPr="00BF5EE8" w:rsidRDefault="009A3AA0" w:rsidP="00BF5EE8">
      <w:pPr>
        <w:pStyle w:val="Liststycke"/>
        <w:widowControl w:val="0"/>
        <w:numPr>
          <w:ilvl w:val="0"/>
          <w:numId w:val="32"/>
        </w:numPr>
        <w:autoSpaceDE w:val="0"/>
        <w:autoSpaceDN w:val="0"/>
        <w:adjustRightInd w:val="0"/>
        <w:rPr>
          <w:rFonts w:ascii="Times New Roman" w:hAnsi="Times New Roman" w:cs="Times New Roman"/>
        </w:rPr>
      </w:pPr>
      <w:r>
        <w:rPr>
          <w:rFonts w:ascii="Times New Roman" w:hAnsi="Times New Roman" w:cs="Times New Roman"/>
        </w:rPr>
        <w:t>Bestämda platser i klassrummen</w:t>
      </w:r>
      <w:r w:rsidR="00FC37BE">
        <w:rPr>
          <w:rFonts w:ascii="Times New Roman" w:hAnsi="Times New Roman" w:cs="Times New Roman"/>
        </w:rPr>
        <w:t>, som varieras under läsåret</w:t>
      </w:r>
      <w:r>
        <w:rPr>
          <w:rFonts w:ascii="Times New Roman" w:hAnsi="Times New Roman" w:cs="Times New Roman"/>
        </w:rPr>
        <w:t>.</w:t>
      </w:r>
    </w:p>
    <w:p w14:paraId="5180CA74" w14:textId="5328D1BB" w:rsidR="00BF5EE8" w:rsidRDefault="00BF5EE8" w:rsidP="00BF5EE8">
      <w:pPr>
        <w:pStyle w:val="Liststycke"/>
        <w:widowControl w:val="0"/>
        <w:numPr>
          <w:ilvl w:val="0"/>
          <w:numId w:val="32"/>
        </w:numPr>
        <w:autoSpaceDE w:val="0"/>
        <w:autoSpaceDN w:val="0"/>
        <w:adjustRightInd w:val="0"/>
        <w:rPr>
          <w:rFonts w:ascii="Times New Roman" w:hAnsi="Times New Roman" w:cs="Times New Roman"/>
        </w:rPr>
      </w:pPr>
      <w:r w:rsidRPr="00BF5EE8">
        <w:rPr>
          <w:rFonts w:ascii="Times New Roman" w:hAnsi="Times New Roman" w:cs="Times New Roman"/>
        </w:rPr>
        <w:t>Diskussioner och övningar med elevern</w:t>
      </w:r>
      <w:r w:rsidR="00FC37BE">
        <w:rPr>
          <w:rFonts w:ascii="Times New Roman" w:hAnsi="Times New Roman" w:cs="Times New Roman"/>
        </w:rPr>
        <w:t>a på klassråd</w:t>
      </w:r>
      <w:r w:rsidRPr="00BF5EE8">
        <w:rPr>
          <w:rFonts w:ascii="Times New Roman" w:hAnsi="Times New Roman" w:cs="Times New Roman"/>
        </w:rPr>
        <w:t xml:space="preserve"> och </w:t>
      </w:r>
      <w:r w:rsidR="00EA4AA4">
        <w:rPr>
          <w:rFonts w:ascii="Times New Roman" w:hAnsi="Times New Roman" w:cs="Times New Roman"/>
        </w:rPr>
        <w:t>schemalagda värdegrundstimmar</w:t>
      </w:r>
      <w:r w:rsidRPr="00BF5EE8">
        <w:rPr>
          <w:rFonts w:ascii="Times New Roman" w:hAnsi="Times New Roman" w:cs="Times New Roman"/>
        </w:rPr>
        <w:t>.</w:t>
      </w:r>
    </w:p>
    <w:p w14:paraId="3003C873" w14:textId="1FF01DAC" w:rsidR="00EA4AA4" w:rsidRDefault="00EA4AA4" w:rsidP="00BF5EE8">
      <w:pPr>
        <w:pStyle w:val="Liststycke"/>
        <w:widowControl w:val="0"/>
        <w:numPr>
          <w:ilvl w:val="0"/>
          <w:numId w:val="32"/>
        </w:numPr>
        <w:autoSpaceDE w:val="0"/>
        <w:autoSpaceDN w:val="0"/>
        <w:adjustRightInd w:val="0"/>
        <w:rPr>
          <w:rFonts w:ascii="Times New Roman" w:hAnsi="Times New Roman" w:cs="Times New Roman"/>
        </w:rPr>
      </w:pPr>
      <w:r>
        <w:rPr>
          <w:rFonts w:ascii="Times New Roman" w:hAnsi="Times New Roman" w:cs="Times New Roman"/>
        </w:rPr>
        <w:t>Fortsatt handledning av all personal med skolpsykolog och specialpedagog från resurscentrum.</w:t>
      </w:r>
    </w:p>
    <w:p w14:paraId="1C2DB11B" w14:textId="21EBADFA" w:rsidR="00EA4AA4" w:rsidRPr="00BF5EE8" w:rsidRDefault="00EA4AA4" w:rsidP="00BF5EE8">
      <w:pPr>
        <w:pStyle w:val="Liststycke"/>
        <w:widowControl w:val="0"/>
        <w:numPr>
          <w:ilvl w:val="0"/>
          <w:numId w:val="32"/>
        </w:numPr>
        <w:autoSpaceDE w:val="0"/>
        <w:autoSpaceDN w:val="0"/>
        <w:adjustRightInd w:val="0"/>
        <w:rPr>
          <w:rFonts w:ascii="Times New Roman" w:hAnsi="Times New Roman" w:cs="Times New Roman"/>
        </w:rPr>
      </w:pPr>
      <w:r>
        <w:rPr>
          <w:rFonts w:ascii="Times New Roman" w:hAnsi="Times New Roman" w:cs="Times New Roman"/>
        </w:rPr>
        <w:t>Kontinuerligt arbeta med pedagogiska kartläggning</w:t>
      </w:r>
      <w:r w:rsidR="004E6B2D">
        <w:rPr>
          <w:rFonts w:ascii="Times New Roman" w:hAnsi="Times New Roman" w:cs="Times New Roman"/>
        </w:rPr>
        <w:t>ar</w:t>
      </w:r>
      <w:r>
        <w:rPr>
          <w:rFonts w:ascii="Times New Roman" w:hAnsi="Times New Roman" w:cs="Times New Roman"/>
        </w:rPr>
        <w:t xml:space="preserve"> och förebyggande arbete i el</w:t>
      </w:r>
      <w:r w:rsidR="00FC4248">
        <w:rPr>
          <w:rFonts w:ascii="Times New Roman" w:hAnsi="Times New Roman" w:cs="Times New Roman"/>
        </w:rPr>
        <w:t>e</w:t>
      </w:r>
      <w:r>
        <w:rPr>
          <w:rFonts w:ascii="Times New Roman" w:hAnsi="Times New Roman" w:cs="Times New Roman"/>
        </w:rPr>
        <w:t>vhälsoteam.</w:t>
      </w:r>
    </w:p>
    <w:p w14:paraId="29A17DFA" w14:textId="77777777" w:rsidR="0058115C" w:rsidRPr="00D7711B" w:rsidRDefault="0058115C" w:rsidP="0058115C">
      <w:pPr>
        <w:pStyle w:val="Liststycke"/>
        <w:widowControl w:val="0"/>
        <w:autoSpaceDE w:val="0"/>
        <w:autoSpaceDN w:val="0"/>
        <w:adjustRightInd w:val="0"/>
        <w:rPr>
          <w:rFonts w:ascii="Times New Roman" w:hAnsi="Times New Roman" w:cs="Times New Roman"/>
        </w:rPr>
      </w:pPr>
    </w:p>
    <w:p w14:paraId="404ED43D" w14:textId="77777777" w:rsidR="00A307BE" w:rsidRDefault="00A307BE" w:rsidP="00A307BE">
      <w:pPr>
        <w:pStyle w:val="Liststycke"/>
        <w:widowControl w:val="0"/>
        <w:autoSpaceDE w:val="0"/>
        <w:autoSpaceDN w:val="0"/>
        <w:adjustRightInd w:val="0"/>
        <w:ind w:left="1080"/>
        <w:rPr>
          <w:rFonts w:ascii="Times New Roman" w:hAnsi="Times New Roman" w:cs="Times New Roman"/>
        </w:rPr>
      </w:pPr>
    </w:p>
    <w:p w14:paraId="29C63D3B" w14:textId="79771D67" w:rsidR="00F267FB" w:rsidRPr="00F267FB" w:rsidRDefault="00567515" w:rsidP="00F267FB">
      <w:pPr>
        <w:pStyle w:val="Liststycke"/>
        <w:widowControl w:val="0"/>
        <w:numPr>
          <w:ilvl w:val="0"/>
          <w:numId w:val="31"/>
        </w:numPr>
        <w:autoSpaceDE w:val="0"/>
        <w:autoSpaceDN w:val="0"/>
        <w:adjustRightInd w:val="0"/>
        <w:rPr>
          <w:rFonts w:ascii="Times New Roman" w:hAnsi="Times New Roman" w:cs="Times New Roman"/>
          <w:color w:val="FF0000"/>
        </w:rPr>
      </w:pPr>
      <w:r>
        <w:rPr>
          <w:rFonts w:ascii="Times New Roman" w:hAnsi="Times New Roman" w:cs="Times New Roman"/>
          <w:color w:val="FF0000"/>
        </w:rPr>
        <w:t>Aktiva å</w:t>
      </w:r>
      <w:r w:rsidR="00C424F2" w:rsidRPr="00D7711B">
        <w:rPr>
          <w:rFonts w:ascii="Times New Roman" w:hAnsi="Times New Roman" w:cs="Times New Roman"/>
          <w:color w:val="FF0000"/>
        </w:rPr>
        <w:t>t</w:t>
      </w:r>
      <w:r w:rsidR="00F267FB">
        <w:rPr>
          <w:rFonts w:ascii="Times New Roman" w:hAnsi="Times New Roman" w:cs="Times New Roman"/>
          <w:color w:val="FF0000"/>
        </w:rPr>
        <w:t>gärder för att skapa en trygg</w:t>
      </w:r>
      <w:r w:rsidR="00C424F2" w:rsidRPr="00D7711B">
        <w:rPr>
          <w:rFonts w:ascii="Times New Roman" w:hAnsi="Times New Roman" w:cs="Times New Roman"/>
          <w:color w:val="FF0000"/>
        </w:rPr>
        <w:t xml:space="preserve"> utemiljö</w:t>
      </w:r>
      <w:r w:rsidR="00A307BE">
        <w:rPr>
          <w:rFonts w:ascii="Times New Roman" w:hAnsi="Times New Roman" w:cs="Times New Roman"/>
          <w:color w:val="FF0000"/>
        </w:rPr>
        <w:t xml:space="preserve"> och rast</w:t>
      </w:r>
      <w:r w:rsidR="0058115C" w:rsidRPr="00D7711B">
        <w:rPr>
          <w:rFonts w:ascii="Times New Roman" w:hAnsi="Times New Roman" w:cs="Times New Roman"/>
          <w:color w:val="FF0000"/>
        </w:rPr>
        <w:t xml:space="preserve">. </w:t>
      </w:r>
    </w:p>
    <w:p w14:paraId="7A39218D" w14:textId="3A12AE1E" w:rsidR="00A307BE" w:rsidRPr="00A307BE" w:rsidRDefault="009A3AA0" w:rsidP="00A307BE">
      <w:pPr>
        <w:pStyle w:val="Liststycke"/>
        <w:widowControl w:val="0"/>
        <w:numPr>
          <w:ilvl w:val="0"/>
          <w:numId w:val="32"/>
        </w:numPr>
        <w:autoSpaceDE w:val="0"/>
        <w:autoSpaceDN w:val="0"/>
        <w:adjustRightInd w:val="0"/>
        <w:rPr>
          <w:rFonts w:ascii="Times New Roman" w:hAnsi="Times New Roman" w:cs="Times New Roman"/>
        </w:rPr>
      </w:pPr>
      <w:r>
        <w:rPr>
          <w:rFonts w:ascii="Times New Roman" w:hAnsi="Times New Roman" w:cs="Times New Roman"/>
        </w:rPr>
        <w:t xml:space="preserve">Fortsatt </w:t>
      </w:r>
      <w:proofErr w:type="spellStart"/>
      <w:r>
        <w:rPr>
          <w:rFonts w:ascii="Times New Roman" w:hAnsi="Times New Roman" w:cs="Times New Roman"/>
        </w:rPr>
        <w:t>rastvärdssystem</w:t>
      </w:r>
      <w:proofErr w:type="spellEnd"/>
      <w:r>
        <w:rPr>
          <w:rFonts w:ascii="Times New Roman" w:hAnsi="Times New Roman" w:cs="Times New Roman"/>
        </w:rPr>
        <w:t xml:space="preserve"> med </w:t>
      </w:r>
      <w:r w:rsidR="00170D80">
        <w:rPr>
          <w:rFonts w:ascii="Times New Roman" w:hAnsi="Times New Roman" w:cs="Times New Roman"/>
        </w:rPr>
        <w:t>5</w:t>
      </w:r>
      <w:r w:rsidR="00A307BE">
        <w:rPr>
          <w:rFonts w:ascii="Times New Roman" w:hAnsi="Times New Roman" w:cs="Times New Roman"/>
        </w:rPr>
        <w:t xml:space="preserve"> pedagoger.</w:t>
      </w:r>
      <w:r>
        <w:rPr>
          <w:rFonts w:ascii="Times New Roman" w:hAnsi="Times New Roman" w:cs="Times New Roman"/>
        </w:rPr>
        <w:t xml:space="preserve"> </w:t>
      </w:r>
      <w:proofErr w:type="spellStart"/>
      <w:r>
        <w:rPr>
          <w:rFonts w:ascii="Times New Roman" w:hAnsi="Times New Roman" w:cs="Times New Roman"/>
        </w:rPr>
        <w:t>Rastvärdar</w:t>
      </w:r>
      <w:proofErr w:type="spellEnd"/>
      <w:r>
        <w:rPr>
          <w:rFonts w:ascii="Times New Roman" w:hAnsi="Times New Roman" w:cs="Times New Roman"/>
        </w:rPr>
        <w:t xml:space="preserve"> har gula västar.</w:t>
      </w:r>
    </w:p>
    <w:p w14:paraId="558572B8" w14:textId="09A03AA6" w:rsidR="00F267FB" w:rsidRDefault="00F267FB" w:rsidP="00F267FB">
      <w:pPr>
        <w:pStyle w:val="Liststycke"/>
        <w:widowControl w:val="0"/>
        <w:numPr>
          <w:ilvl w:val="0"/>
          <w:numId w:val="32"/>
        </w:numPr>
        <w:autoSpaceDE w:val="0"/>
        <w:autoSpaceDN w:val="0"/>
        <w:adjustRightInd w:val="0"/>
        <w:rPr>
          <w:rFonts w:ascii="Times New Roman" w:hAnsi="Times New Roman" w:cs="Times New Roman"/>
        </w:rPr>
      </w:pPr>
      <w:r>
        <w:rPr>
          <w:rFonts w:ascii="Times New Roman" w:hAnsi="Times New Roman" w:cs="Times New Roman"/>
        </w:rPr>
        <w:t>Planerade ras</w:t>
      </w:r>
      <w:r w:rsidR="00A307BE">
        <w:rPr>
          <w:rFonts w:ascii="Times New Roman" w:hAnsi="Times New Roman" w:cs="Times New Roman"/>
        </w:rPr>
        <w:t>taktivitet</w:t>
      </w:r>
      <w:r w:rsidR="009A3AA0">
        <w:rPr>
          <w:rFonts w:ascii="Times New Roman" w:hAnsi="Times New Roman" w:cs="Times New Roman"/>
        </w:rPr>
        <w:t>er, en pedagog är ansvarig 3</w:t>
      </w:r>
      <w:r w:rsidR="00A307BE">
        <w:rPr>
          <w:rFonts w:ascii="Times New Roman" w:hAnsi="Times New Roman" w:cs="Times New Roman"/>
        </w:rPr>
        <w:t xml:space="preserve"> dag</w:t>
      </w:r>
      <w:r w:rsidR="009A3AA0">
        <w:rPr>
          <w:rFonts w:ascii="Times New Roman" w:hAnsi="Times New Roman" w:cs="Times New Roman"/>
        </w:rPr>
        <w:t>ar i veckan</w:t>
      </w:r>
      <w:r w:rsidR="00A307BE">
        <w:rPr>
          <w:rFonts w:ascii="Times New Roman" w:hAnsi="Times New Roman" w:cs="Times New Roman"/>
        </w:rPr>
        <w:t>.</w:t>
      </w:r>
      <w:r w:rsidR="009A3AA0">
        <w:rPr>
          <w:rFonts w:ascii="Times New Roman" w:hAnsi="Times New Roman" w:cs="Times New Roman"/>
        </w:rPr>
        <w:t xml:space="preserve"> Presenteras på samling.</w:t>
      </w:r>
    </w:p>
    <w:p w14:paraId="689ADD30" w14:textId="37424A5F" w:rsidR="00F267FB" w:rsidRDefault="00170D80" w:rsidP="00F267FB">
      <w:pPr>
        <w:pStyle w:val="Liststycke"/>
        <w:widowControl w:val="0"/>
        <w:numPr>
          <w:ilvl w:val="0"/>
          <w:numId w:val="32"/>
        </w:numPr>
        <w:autoSpaceDE w:val="0"/>
        <w:autoSpaceDN w:val="0"/>
        <w:adjustRightInd w:val="0"/>
        <w:rPr>
          <w:rFonts w:ascii="Times New Roman" w:hAnsi="Times New Roman" w:cs="Times New Roman"/>
        </w:rPr>
      </w:pPr>
      <w:r>
        <w:rPr>
          <w:rFonts w:ascii="Times New Roman" w:hAnsi="Times New Roman" w:cs="Times New Roman"/>
        </w:rPr>
        <w:t>Elevrådet</w:t>
      </w:r>
      <w:r w:rsidR="00F267FB">
        <w:rPr>
          <w:rFonts w:ascii="Times New Roman" w:hAnsi="Times New Roman" w:cs="Times New Roman"/>
        </w:rPr>
        <w:t xml:space="preserve"> dokumenterar med hjälp av kamera otrygga platser och vi ser över hur vi kan göra dessa trygga.</w:t>
      </w:r>
    </w:p>
    <w:p w14:paraId="7A9911AB" w14:textId="7EEF93E3" w:rsidR="00F267FB" w:rsidRDefault="00A307BE" w:rsidP="00F267FB">
      <w:pPr>
        <w:pStyle w:val="Liststycke"/>
        <w:widowControl w:val="0"/>
        <w:numPr>
          <w:ilvl w:val="0"/>
          <w:numId w:val="32"/>
        </w:numPr>
        <w:autoSpaceDE w:val="0"/>
        <w:autoSpaceDN w:val="0"/>
        <w:adjustRightInd w:val="0"/>
        <w:rPr>
          <w:rFonts w:ascii="Times New Roman" w:hAnsi="Times New Roman" w:cs="Times New Roman"/>
        </w:rPr>
      </w:pPr>
      <w:r>
        <w:rPr>
          <w:rFonts w:ascii="Times New Roman" w:hAnsi="Times New Roman" w:cs="Times New Roman"/>
        </w:rPr>
        <w:t xml:space="preserve">Två </w:t>
      </w:r>
      <w:proofErr w:type="spellStart"/>
      <w:r>
        <w:rPr>
          <w:rFonts w:ascii="Times New Roman" w:hAnsi="Times New Roman" w:cs="Times New Roman"/>
        </w:rPr>
        <w:t>rastvärdar</w:t>
      </w:r>
      <w:proofErr w:type="spellEnd"/>
      <w:r>
        <w:rPr>
          <w:rFonts w:ascii="Times New Roman" w:hAnsi="Times New Roman" w:cs="Times New Roman"/>
        </w:rPr>
        <w:t xml:space="preserve"> cirkulerar</w:t>
      </w:r>
      <w:r w:rsidR="00C612C9">
        <w:rPr>
          <w:rFonts w:ascii="Times New Roman" w:hAnsi="Times New Roman" w:cs="Times New Roman"/>
        </w:rPr>
        <w:t xml:space="preserve"> kopplat ti</w:t>
      </w:r>
      <w:r>
        <w:rPr>
          <w:rFonts w:ascii="Times New Roman" w:hAnsi="Times New Roman" w:cs="Times New Roman"/>
        </w:rPr>
        <w:t xml:space="preserve">ll </w:t>
      </w:r>
      <w:r w:rsidR="00170D80">
        <w:rPr>
          <w:rFonts w:ascii="Times New Roman" w:hAnsi="Times New Roman" w:cs="Times New Roman"/>
        </w:rPr>
        <w:t xml:space="preserve">elevrådets </w:t>
      </w:r>
      <w:r>
        <w:rPr>
          <w:rFonts w:ascii="Times New Roman" w:hAnsi="Times New Roman" w:cs="Times New Roman"/>
        </w:rPr>
        <w:t>bilddokumen</w:t>
      </w:r>
      <w:r w:rsidR="00C612C9">
        <w:rPr>
          <w:rFonts w:ascii="Times New Roman" w:hAnsi="Times New Roman" w:cs="Times New Roman"/>
        </w:rPr>
        <w:t>t</w:t>
      </w:r>
      <w:r>
        <w:rPr>
          <w:rFonts w:ascii="Times New Roman" w:hAnsi="Times New Roman" w:cs="Times New Roman"/>
        </w:rPr>
        <w:t>at</w:t>
      </w:r>
      <w:r w:rsidR="00C612C9">
        <w:rPr>
          <w:rFonts w:ascii="Times New Roman" w:hAnsi="Times New Roman" w:cs="Times New Roman"/>
        </w:rPr>
        <w:t>ion av otrygga platser.</w:t>
      </w:r>
    </w:p>
    <w:p w14:paraId="43ECBD2A" w14:textId="0FD4C4E0" w:rsidR="00A307BE" w:rsidRPr="00170D80" w:rsidRDefault="002F1521" w:rsidP="00170D80">
      <w:pPr>
        <w:pStyle w:val="Liststycke"/>
        <w:widowControl w:val="0"/>
        <w:numPr>
          <w:ilvl w:val="0"/>
          <w:numId w:val="32"/>
        </w:numPr>
        <w:autoSpaceDE w:val="0"/>
        <w:autoSpaceDN w:val="0"/>
        <w:adjustRightInd w:val="0"/>
        <w:rPr>
          <w:rFonts w:ascii="Times New Roman" w:hAnsi="Times New Roman" w:cs="Times New Roman"/>
        </w:rPr>
      </w:pPr>
      <w:r>
        <w:rPr>
          <w:rFonts w:ascii="Times New Roman" w:hAnsi="Times New Roman" w:cs="Times New Roman"/>
        </w:rPr>
        <w:t>Elevrådet ger förslag till innehåll på rasten och önskemål kring utemiljön.</w:t>
      </w:r>
      <w:r w:rsidR="009A3AA0">
        <w:rPr>
          <w:rFonts w:ascii="Times New Roman" w:hAnsi="Times New Roman" w:cs="Times New Roman"/>
        </w:rPr>
        <w:t xml:space="preserve"> </w:t>
      </w:r>
    </w:p>
    <w:p w14:paraId="6C21CE18" w14:textId="77777777" w:rsidR="00A307BE" w:rsidRDefault="00A307BE" w:rsidP="00A307BE">
      <w:pPr>
        <w:pStyle w:val="Liststycke"/>
        <w:widowControl w:val="0"/>
        <w:autoSpaceDE w:val="0"/>
        <w:autoSpaceDN w:val="0"/>
        <w:adjustRightInd w:val="0"/>
        <w:ind w:left="1080"/>
        <w:rPr>
          <w:rFonts w:ascii="Times New Roman" w:hAnsi="Times New Roman" w:cs="Times New Roman"/>
        </w:rPr>
      </w:pPr>
    </w:p>
    <w:p w14:paraId="5430F9E0" w14:textId="0FC30735" w:rsidR="00C424F2" w:rsidRDefault="00430535" w:rsidP="00C424F2">
      <w:pPr>
        <w:pStyle w:val="Liststycke"/>
        <w:widowControl w:val="0"/>
        <w:numPr>
          <w:ilvl w:val="0"/>
          <w:numId w:val="31"/>
        </w:numPr>
        <w:autoSpaceDE w:val="0"/>
        <w:autoSpaceDN w:val="0"/>
        <w:adjustRightInd w:val="0"/>
        <w:rPr>
          <w:rFonts w:ascii="Times New Roman" w:hAnsi="Times New Roman" w:cs="Times New Roman"/>
          <w:color w:val="FF0000"/>
        </w:rPr>
      </w:pPr>
      <w:r>
        <w:rPr>
          <w:rFonts w:ascii="Times New Roman" w:hAnsi="Times New Roman" w:cs="Times New Roman"/>
          <w:color w:val="FF0000"/>
        </w:rPr>
        <w:t>Trygg miljö på fritids, i kapprum och vid toaletter</w:t>
      </w:r>
    </w:p>
    <w:p w14:paraId="14359C3A" w14:textId="778F1F2C" w:rsidR="00430535" w:rsidRDefault="00430535" w:rsidP="00A307BE">
      <w:pPr>
        <w:pStyle w:val="Liststycke"/>
        <w:widowControl w:val="0"/>
        <w:numPr>
          <w:ilvl w:val="0"/>
          <w:numId w:val="32"/>
        </w:numPr>
        <w:autoSpaceDE w:val="0"/>
        <w:autoSpaceDN w:val="0"/>
        <w:adjustRightInd w:val="0"/>
        <w:rPr>
          <w:rFonts w:ascii="Times New Roman" w:hAnsi="Times New Roman" w:cs="Times New Roman"/>
        </w:rPr>
      </w:pPr>
      <w:r>
        <w:rPr>
          <w:rFonts w:ascii="Times New Roman" w:hAnsi="Times New Roman" w:cs="Times New Roman"/>
        </w:rPr>
        <w:t>Fritidsråd en gång i veckan</w:t>
      </w:r>
    </w:p>
    <w:p w14:paraId="67B7218D" w14:textId="4C901DC2" w:rsidR="00430535" w:rsidRDefault="00430535" w:rsidP="00A307BE">
      <w:pPr>
        <w:pStyle w:val="Liststycke"/>
        <w:widowControl w:val="0"/>
        <w:numPr>
          <w:ilvl w:val="0"/>
          <w:numId w:val="32"/>
        </w:numPr>
        <w:autoSpaceDE w:val="0"/>
        <w:autoSpaceDN w:val="0"/>
        <w:adjustRightInd w:val="0"/>
        <w:rPr>
          <w:rFonts w:ascii="Times New Roman" w:hAnsi="Times New Roman" w:cs="Times New Roman"/>
        </w:rPr>
      </w:pPr>
      <w:r>
        <w:rPr>
          <w:rFonts w:ascii="Times New Roman" w:hAnsi="Times New Roman" w:cs="Times New Roman"/>
        </w:rPr>
        <w:t>Bemanning vid in och ut-situationer i kapprummen.</w:t>
      </w:r>
    </w:p>
    <w:p w14:paraId="4FD26A61" w14:textId="5647DFFB" w:rsidR="00430535" w:rsidRDefault="00430535" w:rsidP="00A307BE">
      <w:pPr>
        <w:pStyle w:val="Liststycke"/>
        <w:widowControl w:val="0"/>
        <w:numPr>
          <w:ilvl w:val="0"/>
          <w:numId w:val="32"/>
        </w:numPr>
        <w:autoSpaceDE w:val="0"/>
        <w:autoSpaceDN w:val="0"/>
        <w:adjustRightInd w:val="0"/>
        <w:rPr>
          <w:rFonts w:ascii="Times New Roman" w:hAnsi="Times New Roman" w:cs="Times New Roman"/>
        </w:rPr>
      </w:pPr>
      <w:r>
        <w:rPr>
          <w:rFonts w:ascii="Times New Roman" w:hAnsi="Times New Roman" w:cs="Times New Roman"/>
        </w:rPr>
        <w:t>Bemanning vid överlämnande skola/fritids kl.13.30</w:t>
      </w:r>
    </w:p>
    <w:p w14:paraId="51E9E23D" w14:textId="77777777" w:rsidR="00C612C9" w:rsidRPr="00173317" w:rsidRDefault="00C612C9" w:rsidP="00173317">
      <w:pPr>
        <w:widowControl w:val="0"/>
        <w:autoSpaceDE w:val="0"/>
        <w:autoSpaceDN w:val="0"/>
        <w:adjustRightInd w:val="0"/>
        <w:rPr>
          <w:rFonts w:ascii="Times New Roman" w:hAnsi="Times New Roman" w:cs="Times New Roman"/>
        </w:rPr>
      </w:pPr>
    </w:p>
    <w:p w14:paraId="611FA452" w14:textId="32741CC1" w:rsidR="00173317" w:rsidRDefault="00567515" w:rsidP="00173317">
      <w:pPr>
        <w:pStyle w:val="Liststycke"/>
        <w:widowControl w:val="0"/>
        <w:numPr>
          <w:ilvl w:val="0"/>
          <w:numId w:val="31"/>
        </w:numPr>
        <w:autoSpaceDE w:val="0"/>
        <w:autoSpaceDN w:val="0"/>
        <w:adjustRightInd w:val="0"/>
        <w:rPr>
          <w:rFonts w:ascii="Times New Roman" w:hAnsi="Times New Roman" w:cs="Times New Roman"/>
          <w:color w:val="FF0000"/>
        </w:rPr>
      </w:pPr>
      <w:r>
        <w:rPr>
          <w:rFonts w:ascii="Times New Roman" w:hAnsi="Times New Roman" w:cs="Times New Roman"/>
          <w:color w:val="FF0000"/>
        </w:rPr>
        <w:t>Aktiva å</w:t>
      </w:r>
      <w:r w:rsidR="00173317" w:rsidRPr="00173317">
        <w:rPr>
          <w:rFonts w:ascii="Times New Roman" w:hAnsi="Times New Roman" w:cs="Times New Roman"/>
          <w:color w:val="FF0000"/>
        </w:rPr>
        <w:t>tgärder för ett vårdat språkbruk</w:t>
      </w:r>
    </w:p>
    <w:p w14:paraId="5D4FB138" w14:textId="4399AD8A" w:rsidR="00173317" w:rsidRPr="00173317" w:rsidRDefault="00170D80" w:rsidP="00173317">
      <w:pPr>
        <w:pStyle w:val="Liststycke"/>
        <w:widowControl w:val="0"/>
        <w:numPr>
          <w:ilvl w:val="0"/>
          <w:numId w:val="32"/>
        </w:numPr>
        <w:autoSpaceDE w:val="0"/>
        <w:autoSpaceDN w:val="0"/>
        <w:adjustRightInd w:val="0"/>
        <w:rPr>
          <w:rFonts w:ascii="Times New Roman" w:hAnsi="Times New Roman" w:cs="Times New Roman"/>
        </w:rPr>
      </w:pPr>
      <w:r>
        <w:rPr>
          <w:rFonts w:ascii="Times New Roman" w:hAnsi="Times New Roman" w:cs="Times New Roman"/>
        </w:rPr>
        <w:t xml:space="preserve">Personalen är goda representanter för ett vårdat språkbruk </w:t>
      </w:r>
      <w:r w:rsidR="00173317" w:rsidRPr="00173317">
        <w:rPr>
          <w:rFonts w:ascii="Times New Roman" w:hAnsi="Times New Roman" w:cs="Times New Roman"/>
        </w:rPr>
        <w:t>både i skola och på fritids.</w:t>
      </w:r>
    </w:p>
    <w:p w14:paraId="2AB333C3" w14:textId="246BB769" w:rsidR="00173317" w:rsidRPr="00173317" w:rsidRDefault="00173317" w:rsidP="00173317">
      <w:pPr>
        <w:pStyle w:val="Liststycke"/>
        <w:widowControl w:val="0"/>
        <w:numPr>
          <w:ilvl w:val="0"/>
          <w:numId w:val="32"/>
        </w:numPr>
        <w:autoSpaceDE w:val="0"/>
        <w:autoSpaceDN w:val="0"/>
        <w:adjustRightInd w:val="0"/>
        <w:rPr>
          <w:rFonts w:ascii="Times New Roman" w:hAnsi="Times New Roman" w:cs="Times New Roman"/>
        </w:rPr>
      </w:pPr>
      <w:r w:rsidRPr="00173317">
        <w:rPr>
          <w:rFonts w:ascii="Times New Roman" w:hAnsi="Times New Roman" w:cs="Times New Roman"/>
        </w:rPr>
        <w:t>Schemalagt värdegrundsarbete en timme i veckan.</w:t>
      </w:r>
    </w:p>
    <w:p w14:paraId="7A9AEC64" w14:textId="61690D91" w:rsidR="00173317" w:rsidRPr="00173317" w:rsidRDefault="00173317" w:rsidP="00173317">
      <w:pPr>
        <w:pStyle w:val="Liststycke"/>
        <w:widowControl w:val="0"/>
        <w:numPr>
          <w:ilvl w:val="0"/>
          <w:numId w:val="32"/>
        </w:numPr>
        <w:autoSpaceDE w:val="0"/>
        <w:autoSpaceDN w:val="0"/>
        <w:adjustRightInd w:val="0"/>
        <w:rPr>
          <w:rFonts w:ascii="Times New Roman" w:hAnsi="Times New Roman" w:cs="Times New Roman"/>
        </w:rPr>
      </w:pPr>
      <w:r w:rsidRPr="00173317">
        <w:rPr>
          <w:rFonts w:ascii="Times New Roman" w:hAnsi="Times New Roman" w:cs="Times New Roman"/>
        </w:rPr>
        <w:t>Elevrådet</w:t>
      </w:r>
      <w:r w:rsidR="00170D80">
        <w:rPr>
          <w:rFonts w:ascii="Times New Roman" w:hAnsi="Times New Roman" w:cs="Times New Roman"/>
        </w:rPr>
        <w:t xml:space="preserve"> </w:t>
      </w:r>
      <w:r w:rsidRPr="00173317">
        <w:rPr>
          <w:rFonts w:ascii="Times New Roman" w:hAnsi="Times New Roman" w:cs="Times New Roman"/>
        </w:rPr>
        <w:t>diskuterar och ger förslag på åtgärder.</w:t>
      </w:r>
    </w:p>
    <w:p w14:paraId="7B116336" w14:textId="1E021135" w:rsidR="00173317" w:rsidRPr="00173317" w:rsidRDefault="00173317" w:rsidP="00173317">
      <w:pPr>
        <w:pStyle w:val="Liststycke"/>
        <w:widowControl w:val="0"/>
        <w:numPr>
          <w:ilvl w:val="0"/>
          <w:numId w:val="32"/>
        </w:numPr>
        <w:autoSpaceDE w:val="0"/>
        <w:autoSpaceDN w:val="0"/>
        <w:adjustRightInd w:val="0"/>
        <w:rPr>
          <w:rFonts w:ascii="Times New Roman" w:hAnsi="Times New Roman" w:cs="Times New Roman"/>
        </w:rPr>
      </w:pPr>
      <w:r w:rsidRPr="00173317">
        <w:rPr>
          <w:rFonts w:ascii="Times New Roman" w:hAnsi="Times New Roman" w:cs="Times New Roman"/>
        </w:rPr>
        <w:t>Besök av polis/tjänsteman</w:t>
      </w:r>
      <w:r w:rsidR="00C612C9">
        <w:rPr>
          <w:rFonts w:ascii="Times New Roman" w:hAnsi="Times New Roman" w:cs="Times New Roman"/>
        </w:rPr>
        <w:t>/organisationer</w:t>
      </w:r>
      <w:r w:rsidRPr="00173317">
        <w:rPr>
          <w:rFonts w:ascii="Times New Roman" w:hAnsi="Times New Roman" w:cs="Times New Roman"/>
        </w:rPr>
        <w:t xml:space="preserve"> för att diskutera språkbruk/kränkningar på internet.</w:t>
      </w:r>
    </w:p>
    <w:p w14:paraId="5103EE5B" w14:textId="77777777" w:rsidR="00A444BB" w:rsidRPr="00D7711B" w:rsidRDefault="00A444BB" w:rsidP="00A444BB">
      <w:pPr>
        <w:widowControl w:val="0"/>
        <w:autoSpaceDE w:val="0"/>
        <w:autoSpaceDN w:val="0"/>
        <w:adjustRightInd w:val="0"/>
        <w:rPr>
          <w:rFonts w:ascii="Times New Roman" w:hAnsi="Times New Roman" w:cs="Times New Roman"/>
        </w:rPr>
      </w:pPr>
    </w:p>
    <w:p w14:paraId="163A5217" w14:textId="77777777" w:rsidR="00170D80" w:rsidRDefault="00170D80" w:rsidP="00B81693">
      <w:pPr>
        <w:rPr>
          <w:rFonts w:ascii="Times New Roman" w:hAnsi="Times New Roman" w:cs="Times New Roman"/>
          <w:b/>
          <w:bCs/>
          <w:sz w:val="28"/>
          <w:szCs w:val="28"/>
        </w:rPr>
      </w:pPr>
    </w:p>
    <w:p w14:paraId="566BEABC" w14:textId="77777777" w:rsidR="00170D80" w:rsidRDefault="00170D80" w:rsidP="00B81693">
      <w:pPr>
        <w:rPr>
          <w:rFonts w:ascii="Times New Roman" w:hAnsi="Times New Roman" w:cs="Times New Roman"/>
          <w:b/>
          <w:bCs/>
          <w:sz w:val="28"/>
          <w:szCs w:val="28"/>
        </w:rPr>
      </w:pPr>
    </w:p>
    <w:p w14:paraId="051918D9" w14:textId="77777777" w:rsidR="00170D80" w:rsidRDefault="00170D80" w:rsidP="00B81693">
      <w:pPr>
        <w:rPr>
          <w:rFonts w:ascii="Times New Roman" w:hAnsi="Times New Roman" w:cs="Times New Roman"/>
          <w:b/>
          <w:bCs/>
          <w:sz w:val="28"/>
          <w:szCs w:val="28"/>
        </w:rPr>
      </w:pPr>
    </w:p>
    <w:p w14:paraId="2EDAFB8C" w14:textId="77777777" w:rsidR="00170D80" w:rsidRDefault="00170D80" w:rsidP="00B81693">
      <w:pPr>
        <w:rPr>
          <w:rFonts w:ascii="Times New Roman" w:hAnsi="Times New Roman" w:cs="Times New Roman"/>
          <w:b/>
          <w:bCs/>
          <w:sz w:val="28"/>
          <w:szCs w:val="28"/>
        </w:rPr>
      </w:pPr>
    </w:p>
    <w:p w14:paraId="21F104F9" w14:textId="77777777" w:rsidR="00170D80" w:rsidRDefault="00170D80" w:rsidP="00B81693">
      <w:pPr>
        <w:rPr>
          <w:rFonts w:ascii="Times New Roman" w:hAnsi="Times New Roman" w:cs="Times New Roman"/>
          <w:b/>
          <w:bCs/>
          <w:sz w:val="28"/>
          <w:szCs w:val="28"/>
        </w:rPr>
      </w:pPr>
    </w:p>
    <w:p w14:paraId="697E11D4" w14:textId="77777777" w:rsidR="00FC4248" w:rsidRDefault="00FC4248" w:rsidP="00B81693">
      <w:pPr>
        <w:rPr>
          <w:rFonts w:ascii="Times New Roman" w:hAnsi="Times New Roman" w:cs="Times New Roman"/>
          <w:b/>
          <w:bCs/>
          <w:sz w:val="28"/>
          <w:szCs w:val="28"/>
        </w:rPr>
      </w:pPr>
    </w:p>
    <w:p w14:paraId="247EF332" w14:textId="77777777" w:rsidR="00FC4248" w:rsidRDefault="00FC4248" w:rsidP="00B81693">
      <w:pPr>
        <w:rPr>
          <w:rFonts w:ascii="Times New Roman" w:hAnsi="Times New Roman" w:cs="Times New Roman"/>
          <w:b/>
          <w:bCs/>
          <w:sz w:val="28"/>
          <w:szCs w:val="28"/>
        </w:rPr>
      </w:pPr>
    </w:p>
    <w:p w14:paraId="35447E56" w14:textId="77777777" w:rsidR="00FC4248" w:rsidRDefault="00FC4248" w:rsidP="00B81693">
      <w:pPr>
        <w:rPr>
          <w:rFonts w:ascii="Times New Roman" w:hAnsi="Times New Roman" w:cs="Times New Roman"/>
          <w:b/>
          <w:bCs/>
          <w:sz w:val="28"/>
          <w:szCs w:val="28"/>
        </w:rPr>
      </w:pPr>
    </w:p>
    <w:p w14:paraId="1FAF736C" w14:textId="77777777" w:rsidR="00FC4248" w:rsidRDefault="00FC4248" w:rsidP="00B81693">
      <w:pPr>
        <w:rPr>
          <w:rFonts w:ascii="Times New Roman" w:hAnsi="Times New Roman" w:cs="Times New Roman"/>
          <w:b/>
          <w:bCs/>
          <w:sz w:val="28"/>
          <w:szCs w:val="28"/>
        </w:rPr>
      </w:pPr>
    </w:p>
    <w:p w14:paraId="28EBC955" w14:textId="77777777" w:rsidR="00FC4248" w:rsidRDefault="00FC4248" w:rsidP="00B81693">
      <w:pPr>
        <w:rPr>
          <w:rFonts w:ascii="Times New Roman" w:hAnsi="Times New Roman" w:cs="Times New Roman"/>
          <w:b/>
          <w:bCs/>
          <w:sz w:val="28"/>
          <w:szCs w:val="28"/>
        </w:rPr>
      </w:pPr>
    </w:p>
    <w:p w14:paraId="78978636" w14:textId="77777777" w:rsidR="00FC4248" w:rsidRDefault="00FC4248" w:rsidP="00B81693">
      <w:pPr>
        <w:rPr>
          <w:rFonts w:ascii="Times New Roman" w:hAnsi="Times New Roman" w:cs="Times New Roman"/>
          <w:b/>
          <w:bCs/>
          <w:sz w:val="28"/>
          <w:szCs w:val="28"/>
        </w:rPr>
      </w:pPr>
    </w:p>
    <w:p w14:paraId="6804B8A1" w14:textId="77777777" w:rsidR="00FC4248" w:rsidRDefault="00FC4248" w:rsidP="00B81693">
      <w:pPr>
        <w:rPr>
          <w:rFonts w:ascii="Times New Roman" w:hAnsi="Times New Roman" w:cs="Times New Roman"/>
          <w:b/>
          <w:bCs/>
          <w:sz w:val="28"/>
          <w:szCs w:val="28"/>
        </w:rPr>
      </w:pPr>
    </w:p>
    <w:p w14:paraId="182BF1CD" w14:textId="77777777" w:rsidR="00FC4248" w:rsidRDefault="00FC4248" w:rsidP="00B81693">
      <w:pPr>
        <w:rPr>
          <w:rFonts w:ascii="Times New Roman" w:hAnsi="Times New Roman" w:cs="Times New Roman"/>
          <w:b/>
          <w:bCs/>
          <w:sz w:val="28"/>
          <w:szCs w:val="28"/>
        </w:rPr>
      </w:pPr>
    </w:p>
    <w:p w14:paraId="0C616A09" w14:textId="3BF950B5" w:rsidR="005C3FFD" w:rsidRPr="00B80654" w:rsidRDefault="005C3FFD" w:rsidP="00B81693">
      <w:pPr>
        <w:rPr>
          <w:rFonts w:ascii="Times New Roman" w:hAnsi="Times New Roman" w:cs="Times New Roman"/>
          <w:b/>
          <w:bCs/>
          <w:sz w:val="28"/>
          <w:szCs w:val="28"/>
        </w:rPr>
      </w:pPr>
      <w:r w:rsidRPr="00B80654">
        <w:rPr>
          <w:rFonts w:ascii="Times New Roman" w:hAnsi="Times New Roman" w:cs="Times New Roman"/>
          <w:b/>
          <w:bCs/>
          <w:sz w:val="28"/>
          <w:szCs w:val="28"/>
        </w:rPr>
        <w:t>Förankring av planen</w:t>
      </w:r>
    </w:p>
    <w:p w14:paraId="1E7A6105" w14:textId="1693F2E3" w:rsidR="005C3FFD" w:rsidRPr="00D7711B" w:rsidRDefault="005C3FFD" w:rsidP="00A444BB">
      <w:pPr>
        <w:widowControl w:val="0"/>
        <w:autoSpaceDE w:val="0"/>
        <w:autoSpaceDN w:val="0"/>
        <w:adjustRightInd w:val="0"/>
        <w:rPr>
          <w:rFonts w:ascii="Times New Roman" w:hAnsi="Times New Roman" w:cs="Times New Roman"/>
          <w:bCs/>
        </w:rPr>
      </w:pPr>
      <w:r w:rsidRPr="00D7711B">
        <w:rPr>
          <w:rFonts w:ascii="Times New Roman" w:hAnsi="Times New Roman" w:cs="Times New Roman"/>
          <w:bCs/>
        </w:rPr>
        <w:t>Elever: Diskussioner och framtagande av trivselregler, information om åt</w:t>
      </w:r>
      <w:r w:rsidR="00430535">
        <w:rPr>
          <w:rFonts w:ascii="Times New Roman" w:hAnsi="Times New Roman" w:cs="Times New Roman"/>
          <w:bCs/>
        </w:rPr>
        <w:t>gärdstrappan och Kränknings</w:t>
      </w:r>
      <w:r w:rsidRPr="00D7711B">
        <w:rPr>
          <w:rFonts w:ascii="Times New Roman" w:hAnsi="Times New Roman" w:cs="Times New Roman"/>
          <w:bCs/>
        </w:rPr>
        <w:t xml:space="preserve">planen vid </w:t>
      </w:r>
      <w:r w:rsidR="00BF5EE8">
        <w:rPr>
          <w:rFonts w:ascii="Times New Roman" w:hAnsi="Times New Roman" w:cs="Times New Roman"/>
          <w:bCs/>
        </w:rPr>
        <w:t>läsårets start</w:t>
      </w:r>
      <w:r w:rsidR="002A0460" w:rsidRPr="00D7711B">
        <w:rPr>
          <w:rFonts w:ascii="Times New Roman" w:hAnsi="Times New Roman" w:cs="Times New Roman"/>
          <w:bCs/>
        </w:rPr>
        <w:t>.</w:t>
      </w:r>
      <w:r w:rsidRPr="00D7711B">
        <w:rPr>
          <w:rFonts w:ascii="Times New Roman" w:hAnsi="Times New Roman" w:cs="Times New Roman"/>
          <w:bCs/>
        </w:rPr>
        <w:t xml:space="preserve"> (mentor/fritidspedagog ansvarar)</w:t>
      </w:r>
    </w:p>
    <w:p w14:paraId="711B8161" w14:textId="4A8EA268" w:rsidR="005C3FFD" w:rsidRPr="00D7711B" w:rsidRDefault="005C3FFD" w:rsidP="00A444BB">
      <w:pPr>
        <w:widowControl w:val="0"/>
        <w:autoSpaceDE w:val="0"/>
        <w:autoSpaceDN w:val="0"/>
        <w:adjustRightInd w:val="0"/>
        <w:rPr>
          <w:rFonts w:ascii="Times New Roman" w:hAnsi="Times New Roman" w:cs="Times New Roman"/>
          <w:bCs/>
        </w:rPr>
      </w:pPr>
      <w:r w:rsidRPr="00D7711B">
        <w:rPr>
          <w:rFonts w:ascii="Times New Roman" w:hAnsi="Times New Roman" w:cs="Times New Roman"/>
          <w:bCs/>
        </w:rPr>
        <w:t>Föräldrar: utskick via e-mail under hösten</w:t>
      </w:r>
      <w:r w:rsidR="00BF5EE8">
        <w:rPr>
          <w:rFonts w:ascii="Times New Roman" w:hAnsi="Times New Roman" w:cs="Times New Roman"/>
          <w:bCs/>
        </w:rPr>
        <w:t xml:space="preserve"> och information vid höstens föräldramöte.</w:t>
      </w:r>
      <w:r w:rsidRPr="00D7711B">
        <w:rPr>
          <w:rFonts w:ascii="Times New Roman" w:hAnsi="Times New Roman" w:cs="Times New Roman"/>
          <w:bCs/>
        </w:rPr>
        <w:t xml:space="preserve"> (rektor ansvarar)</w:t>
      </w:r>
    </w:p>
    <w:p w14:paraId="19FC7F44" w14:textId="35A55640" w:rsidR="005C3FFD" w:rsidRPr="00D7711B" w:rsidRDefault="005C3FFD" w:rsidP="00A444BB">
      <w:pPr>
        <w:widowControl w:val="0"/>
        <w:autoSpaceDE w:val="0"/>
        <w:autoSpaceDN w:val="0"/>
        <w:adjustRightInd w:val="0"/>
        <w:rPr>
          <w:rFonts w:ascii="Times New Roman" w:hAnsi="Times New Roman" w:cs="Times New Roman"/>
          <w:bCs/>
        </w:rPr>
      </w:pPr>
      <w:r w:rsidRPr="00D7711B">
        <w:rPr>
          <w:rFonts w:ascii="Times New Roman" w:hAnsi="Times New Roman" w:cs="Times New Roman"/>
          <w:bCs/>
        </w:rPr>
        <w:t>Introduktion av nya elever/föräldrar</w:t>
      </w:r>
      <w:r w:rsidR="00F267FB">
        <w:rPr>
          <w:rFonts w:ascii="Times New Roman" w:hAnsi="Times New Roman" w:cs="Times New Roman"/>
          <w:bCs/>
        </w:rPr>
        <w:t>.</w:t>
      </w:r>
      <w:r w:rsidR="002F6CE8">
        <w:rPr>
          <w:rFonts w:ascii="Times New Roman" w:hAnsi="Times New Roman" w:cs="Times New Roman"/>
          <w:bCs/>
        </w:rPr>
        <w:t xml:space="preserve"> (mentor/fritids</w:t>
      </w:r>
      <w:r w:rsidRPr="00D7711B">
        <w:rPr>
          <w:rFonts w:ascii="Times New Roman" w:hAnsi="Times New Roman" w:cs="Times New Roman"/>
          <w:bCs/>
        </w:rPr>
        <w:t>pedagog ansvarar)</w:t>
      </w:r>
    </w:p>
    <w:p w14:paraId="6FF5A7A2" w14:textId="73420829" w:rsidR="005C3FFD" w:rsidRPr="00D7711B" w:rsidRDefault="00F267FB" w:rsidP="00A444BB">
      <w:pPr>
        <w:widowControl w:val="0"/>
        <w:autoSpaceDE w:val="0"/>
        <w:autoSpaceDN w:val="0"/>
        <w:adjustRightInd w:val="0"/>
        <w:rPr>
          <w:rFonts w:ascii="Times New Roman" w:hAnsi="Times New Roman" w:cs="Times New Roman"/>
          <w:bCs/>
        </w:rPr>
      </w:pPr>
      <w:r>
        <w:rPr>
          <w:rFonts w:ascii="Times New Roman" w:hAnsi="Times New Roman" w:cs="Times New Roman"/>
          <w:bCs/>
        </w:rPr>
        <w:t xml:space="preserve">Introduktion av ny personal. </w:t>
      </w:r>
      <w:r w:rsidR="005C3FFD" w:rsidRPr="00D7711B">
        <w:rPr>
          <w:rFonts w:ascii="Times New Roman" w:hAnsi="Times New Roman" w:cs="Times New Roman"/>
          <w:bCs/>
        </w:rPr>
        <w:t>(rektor ansvarar)</w:t>
      </w:r>
    </w:p>
    <w:p w14:paraId="3A44B321" w14:textId="434F1920" w:rsidR="005C3FFD" w:rsidRPr="00D7711B" w:rsidRDefault="00BF5EE8" w:rsidP="00A444BB">
      <w:pPr>
        <w:widowControl w:val="0"/>
        <w:autoSpaceDE w:val="0"/>
        <w:autoSpaceDN w:val="0"/>
        <w:adjustRightInd w:val="0"/>
        <w:rPr>
          <w:rFonts w:ascii="Times New Roman" w:hAnsi="Times New Roman" w:cs="Times New Roman"/>
          <w:bCs/>
        </w:rPr>
      </w:pPr>
      <w:r>
        <w:rPr>
          <w:rFonts w:ascii="Times New Roman" w:hAnsi="Times New Roman" w:cs="Times New Roman"/>
          <w:bCs/>
        </w:rPr>
        <w:t>Ge</w:t>
      </w:r>
      <w:r w:rsidR="00F267FB">
        <w:rPr>
          <w:rFonts w:ascii="Times New Roman" w:hAnsi="Times New Roman" w:cs="Times New Roman"/>
          <w:bCs/>
        </w:rPr>
        <w:t>nomgång för pedagoger sker konti</w:t>
      </w:r>
      <w:r>
        <w:rPr>
          <w:rFonts w:ascii="Times New Roman" w:hAnsi="Times New Roman" w:cs="Times New Roman"/>
          <w:bCs/>
        </w:rPr>
        <w:t>nuerligt vid personalkonf</w:t>
      </w:r>
      <w:r w:rsidR="00F267FB">
        <w:rPr>
          <w:rFonts w:ascii="Times New Roman" w:hAnsi="Times New Roman" w:cs="Times New Roman"/>
          <w:bCs/>
        </w:rPr>
        <w:t>e</w:t>
      </w:r>
      <w:r>
        <w:rPr>
          <w:rFonts w:ascii="Times New Roman" w:hAnsi="Times New Roman" w:cs="Times New Roman"/>
          <w:bCs/>
        </w:rPr>
        <w:t>rens</w:t>
      </w:r>
      <w:r w:rsidR="00F267FB">
        <w:rPr>
          <w:rFonts w:ascii="Times New Roman" w:hAnsi="Times New Roman" w:cs="Times New Roman"/>
          <w:bCs/>
        </w:rPr>
        <w:t xml:space="preserve"> då det är en stående punkt på dagordningen</w:t>
      </w:r>
      <w:r>
        <w:rPr>
          <w:rFonts w:ascii="Times New Roman" w:hAnsi="Times New Roman" w:cs="Times New Roman"/>
          <w:bCs/>
        </w:rPr>
        <w:t xml:space="preserve"> och </w:t>
      </w:r>
      <w:r w:rsidR="00F267FB">
        <w:rPr>
          <w:rFonts w:ascii="Times New Roman" w:hAnsi="Times New Roman" w:cs="Times New Roman"/>
          <w:bCs/>
        </w:rPr>
        <w:t xml:space="preserve">vid veckovisa </w:t>
      </w:r>
      <w:r>
        <w:rPr>
          <w:rFonts w:ascii="Times New Roman" w:hAnsi="Times New Roman" w:cs="Times New Roman"/>
          <w:bCs/>
        </w:rPr>
        <w:t>arbetslagsmöten</w:t>
      </w:r>
      <w:r w:rsidR="00F267FB">
        <w:rPr>
          <w:rFonts w:ascii="Times New Roman" w:hAnsi="Times New Roman" w:cs="Times New Roman"/>
          <w:bCs/>
        </w:rPr>
        <w:t>.</w:t>
      </w:r>
      <w:r w:rsidR="005C3FFD" w:rsidRPr="00D7711B">
        <w:rPr>
          <w:rFonts w:ascii="Times New Roman" w:hAnsi="Times New Roman" w:cs="Times New Roman"/>
          <w:bCs/>
        </w:rPr>
        <w:t xml:space="preserve">(rektor </w:t>
      </w:r>
      <w:r w:rsidR="002A0460" w:rsidRPr="00D7711B">
        <w:rPr>
          <w:rFonts w:ascii="Times New Roman" w:hAnsi="Times New Roman" w:cs="Times New Roman"/>
          <w:bCs/>
        </w:rPr>
        <w:t>a</w:t>
      </w:r>
      <w:r w:rsidR="005C3FFD" w:rsidRPr="00D7711B">
        <w:rPr>
          <w:rFonts w:ascii="Times New Roman" w:hAnsi="Times New Roman" w:cs="Times New Roman"/>
          <w:bCs/>
        </w:rPr>
        <w:t>nsvarar)</w:t>
      </w:r>
    </w:p>
    <w:p w14:paraId="102D9BF0" w14:textId="77777777" w:rsidR="005C3FFD" w:rsidRPr="00D7711B" w:rsidRDefault="005C3FFD" w:rsidP="00A444BB">
      <w:pPr>
        <w:widowControl w:val="0"/>
        <w:autoSpaceDE w:val="0"/>
        <w:autoSpaceDN w:val="0"/>
        <w:adjustRightInd w:val="0"/>
        <w:rPr>
          <w:rFonts w:ascii="Times New Roman" w:hAnsi="Times New Roman" w:cs="Times New Roman"/>
          <w:b/>
          <w:bCs/>
          <w:sz w:val="28"/>
          <w:szCs w:val="28"/>
        </w:rPr>
      </w:pPr>
    </w:p>
    <w:p w14:paraId="2D85A90E" w14:textId="3E14B0DD" w:rsidR="009E4297" w:rsidRPr="00D7711B" w:rsidRDefault="00A444BB" w:rsidP="00A444BB">
      <w:pPr>
        <w:widowControl w:val="0"/>
        <w:autoSpaceDE w:val="0"/>
        <w:autoSpaceDN w:val="0"/>
        <w:adjustRightInd w:val="0"/>
        <w:rPr>
          <w:rFonts w:ascii="Times New Roman" w:hAnsi="Times New Roman" w:cs="Times New Roman"/>
          <w:bCs/>
          <w:sz w:val="28"/>
          <w:szCs w:val="28"/>
        </w:rPr>
      </w:pPr>
      <w:r w:rsidRPr="00B80654">
        <w:rPr>
          <w:rFonts w:ascii="Times New Roman" w:hAnsi="Times New Roman" w:cs="Times New Roman"/>
          <w:b/>
          <w:bCs/>
          <w:sz w:val="28"/>
          <w:szCs w:val="28"/>
        </w:rPr>
        <w:t>Uppföljning</w:t>
      </w:r>
      <w:r w:rsidR="009E4297" w:rsidRPr="00B80654">
        <w:rPr>
          <w:rFonts w:ascii="Times New Roman" w:hAnsi="Times New Roman" w:cs="Times New Roman"/>
          <w:b/>
          <w:bCs/>
          <w:sz w:val="28"/>
          <w:szCs w:val="28"/>
        </w:rPr>
        <w:t>/utvärdering</w:t>
      </w:r>
      <w:r w:rsidR="009E4297" w:rsidRPr="00B80654">
        <w:rPr>
          <w:rFonts w:ascii="Times New Roman" w:hAnsi="Times New Roman" w:cs="Times New Roman"/>
          <w:b/>
          <w:bCs/>
          <w:sz w:val="28"/>
          <w:szCs w:val="28"/>
        </w:rPr>
        <w:br/>
      </w:r>
      <w:r w:rsidR="00B80654">
        <w:rPr>
          <w:rFonts w:ascii="Times New Roman" w:hAnsi="Times New Roman" w:cs="Times New Roman"/>
        </w:rPr>
        <w:t>Under</w:t>
      </w:r>
      <w:r w:rsidR="009E4297" w:rsidRPr="00D7711B">
        <w:rPr>
          <w:rFonts w:ascii="Times New Roman" w:hAnsi="Times New Roman" w:cs="Times New Roman"/>
        </w:rPr>
        <w:t xml:space="preserve">lag för utvärdering av aktuell plan inhämtas från följande: </w:t>
      </w:r>
    </w:p>
    <w:p w14:paraId="3CC9A65E" w14:textId="77777777" w:rsidR="002F6CE8" w:rsidRDefault="002F6CE8" w:rsidP="00A444BB">
      <w:pPr>
        <w:widowControl w:val="0"/>
        <w:autoSpaceDE w:val="0"/>
        <w:autoSpaceDN w:val="0"/>
        <w:adjustRightInd w:val="0"/>
        <w:rPr>
          <w:rFonts w:ascii="Times New Roman" w:hAnsi="Times New Roman" w:cs="Times New Roman"/>
        </w:rPr>
      </w:pPr>
    </w:p>
    <w:p w14:paraId="57ED2940" w14:textId="1B95A847" w:rsidR="00A444BB" w:rsidRPr="00D7711B" w:rsidRDefault="009E4297" w:rsidP="00A444BB">
      <w:pPr>
        <w:widowControl w:val="0"/>
        <w:autoSpaceDE w:val="0"/>
        <w:autoSpaceDN w:val="0"/>
        <w:adjustRightInd w:val="0"/>
        <w:rPr>
          <w:rFonts w:ascii="Times New Roman" w:hAnsi="Times New Roman" w:cs="Times New Roman"/>
        </w:rPr>
      </w:pPr>
      <w:r w:rsidRPr="00D7711B">
        <w:rPr>
          <w:rFonts w:ascii="Times New Roman" w:hAnsi="Times New Roman" w:cs="Times New Roman"/>
        </w:rPr>
        <w:t>Elever: enskilda elevsamtal,</w:t>
      </w:r>
      <w:r w:rsidR="002F6CE8">
        <w:rPr>
          <w:rFonts w:ascii="Times New Roman" w:hAnsi="Times New Roman" w:cs="Times New Roman"/>
        </w:rPr>
        <w:t xml:space="preserve"> elevintervjuer i </w:t>
      </w:r>
      <w:r w:rsidR="00170D80">
        <w:rPr>
          <w:rFonts w:ascii="Times New Roman" w:hAnsi="Times New Roman" w:cs="Times New Roman"/>
        </w:rPr>
        <w:t>grupp, enkätundersökningar ht-18, vt-19, NKI vt-19</w:t>
      </w:r>
      <w:r w:rsidR="002F6CE8">
        <w:rPr>
          <w:rFonts w:ascii="Times New Roman" w:hAnsi="Times New Roman" w:cs="Times New Roman"/>
        </w:rPr>
        <w:t>,</w:t>
      </w:r>
      <w:r w:rsidRPr="00D7711B">
        <w:rPr>
          <w:rFonts w:ascii="Times New Roman" w:hAnsi="Times New Roman" w:cs="Times New Roman"/>
        </w:rPr>
        <w:t xml:space="preserve"> </w:t>
      </w:r>
      <w:r w:rsidR="00B80654">
        <w:rPr>
          <w:rFonts w:ascii="Times New Roman" w:hAnsi="Times New Roman" w:cs="Times New Roman"/>
        </w:rPr>
        <w:t xml:space="preserve">samtal och diskussioner på </w:t>
      </w:r>
      <w:r w:rsidRPr="00D7711B">
        <w:rPr>
          <w:rFonts w:ascii="Times New Roman" w:hAnsi="Times New Roman" w:cs="Times New Roman"/>
        </w:rPr>
        <w:t>mentorssamlingar</w:t>
      </w:r>
      <w:r w:rsidR="00651D38" w:rsidRPr="00D7711B">
        <w:rPr>
          <w:rFonts w:ascii="Times New Roman" w:hAnsi="Times New Roman" w:cs="Times New Roman"/>
        </w:rPr>
        <w:t xml:space="preserve">, </w:t>
      </w:r>
      <w:r w:rsidR="00B80654">
        <w:rPr>
          <w:rFonts w:ascii="Times New Roman" w:hAnsi="Times New Roman" w:cs="Times New Roman"/>
        </w:rPr>
        <w:t xml:space="preserve">elevråd, matråd och </w:t>
      </w:r>
      <w:r w:rsidR="00AF05DB" w:rsidRPr="00D7711B">
        <w:rPr>
          <w:rFonts w:ascii="Times New Roman" w:hAnsi="Times New Roman" w:cs="Times New Roman"/>
        </w:rPr>
        <w:t>kamratstödjargruppen.</w:t>
      </w:r>
    </w:p>
    <w:p w14:paraId="1F0040E9" w14:textId="77777777" w:rsidR="002F6CE8" w:rsidRDefault="002F6CE8" w:rsidP="00A444BB">
      <w:pPr>
        <w:widowControl w:val="0"/>
        <w:autoSpaceDE w:val="0"/>
        <w:autoSpaceDN w:val="0"/>
        <w:adjustRightInd w:val="0"/>
        <w:rPr>
          <w:rFonts w:ascii="Times New Roman" w:hAnsi="Times New Roman" w:cs="Times New Roman"/>
        </w:rPr>
      </w:pPr>
    </w:p>
    <w:p w14:paraId="48313242" w14:textId="0862C5DA" w:rsidR="00651D38" w:rsidRPr="00D7711B" w:rsidRDefault="009E4297" w:rsidP="00A444BB">
      <w:pPr>
        <w:widowControl w:val="0"/>
        <w:autoSpaceDE w:val="0"/>
        <w:autoSpaceDN w:val="0"/>
        <w:adjustRightInd w:val="0"/>
        <w:rPr>
          <w:rFonts w:ascii="Times New Roman" w:hAnsi="Times New Roman" w:cs="Times New Roman"/>
        </w:rPr>
      </w:pPr>
      <w:r w:rsidRPr="00D7711B">
        <w:rPr>
          <w:rFonts w:ascii="Times New Roman" w:hAnsi="Times New Roman" w:cs="Times New Roman"/>
        </w:rPr>
        <w:t>Pedagoger</w:t>
      </w:r>
      <w:r w:rsidR="002F6CE8">
        <w:rPr>
          <w:rFonts w:ascii="Times New Roman" w:hAnsi="Times New Roman" w:cs="Times New Roman"/>
        </w:rPr>
        <w:t xml:space="preserve"> och rektor</w:t>
      </w:r>
      <w:r w:rsidRPr="00D7711B">
        <w:rPr>
          <w:rFonts w:ascii="Times New Roman" w:hAnsi="Times New Roman" w:cs="Times New Roman"/>
        </w:rPr>
        <w:t xml:space="preserve">: </w:t>
      </w:r>
      <w:r w:rsidR="002F6CE8">
        <w:rPr>
          <w:rFonts w:ascii="Times New Roman" w:hAnsi="Times New Roman" w:cs="Times New Roman"/>
        </w:rPr>
        <w:t>Verksamhetsobservationer, elevhälsoteam varje vecka,</w:t>
      </w:r>
      <w:r w:rsidR="00753060" w:rsidRPr="00D7711B">
        <w:rPr>
          <w:rFonts w:ascii="Times New Roman" w:hAnsi="Times New Roman" w:cs="Times New Roman"/>
        </w:rPr>
        <w:t xml:space="preserve"> </w:t>
      </w:r>
      <w:r w:rsidR="002F6CE8">
        <w:rPr>
          <w:rFonts w:ascii="Times New Roman" w:hAnsi="Times New Roman" w:cs="Times New Roman"/>
        </w:rPr>
        <w:t>k</w:t>
      </w:r>
      <w:r w:rsidRPr="00D7711B">
        <w:rPr>
          <w:rFonts w:ascii="Times New Roman" w:hAnsi="Times New Roman" w:cs="Times New Roman"/>
        </w:rPr>
        <w:t xml:space="preserve">ontinuerlig uppföljning på </w:t>
      </w:r>
      <w:r w:rsidR="00B80654">
        <w:rPr>
          <w:rFonts w:ascii="Times New Roman" w:hAnsi="Times New Roman" w:cs="Times New Roman"/>
        </w:rPr>
        <w:t xml:space="preserve">personalkonferens där likabehandlingsarbetet är en stående punkt på dagordningen samt vid veckovisa </w:t>
      </w:r>
      <w:r w:rsidRPr="00D7711B">
        <w:rPr>
          <w:rFonts w:ascii="Times New Roman" w:hAnsi="Times New Roman" w:cs="Times New Roman"/>
        </w:rPr>
        <w:t>arbetslagsträffar</w:t>
      </w:r>
      <w:r w:rsidR="00AF05DB" w:rsidRPr="00D7711B">
        <w:rPr>
          <w:rFonts w:ascii="Times New Roman" w:hAnsi="Times New Roman" w:cs="Times New Roman"/>
        </w:rPr>
        <w:t xml:space="preserve">. </w:t>
      </w:r>
    </w:p>
    <w:p w14:paraId="504D03AD" w14:textId="77777777" w:rsidR="002F6CE8" w:rsidRDefault="002F6CE8" w:rsidP="00A444BB">
      <w:pPr>
        <w:widowControl w:val="0"/>
        <w:autoSpaceDE w:val="0"/>
        <w:autoSpaceDN w:val="0"/>
        <w:adjustRightInd w:val="0"/>
        <w:rPr>
          <w:rFonts w:ascii="Times New Roman" w:hAnsi="Times New Roman" w:cs="Times New Roman"/>
        </w:rPr>
      </w:pPr>
    </w:p>
    <w:p w14:paraId="0914DC3C" w14:textId="6AFE3DF4" w:rsidR="00A444BB" w:rsidRPr="00D7711B" w:rsidRDefault="00AF05DB" w:rsidP="00A444BB">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Föräldrar: </w:t>
      </w:r>
      <w:r w:rsidR="00BC3BED" w:rsidRPr="00D7711B">
        <w:rPr>
          <w:rFonts w:ascii="Times New Roman" w:hAnsi="Times New Roman" w:cs="Times New Roman"/>
        </w:rPr>
        <w:t xml:space="preserve">Mentorerna </w:t>
      </w:r>
      <w:r w:rsidR="00A444BB" w:rsidRPr="00D7711B">
        <w:rPr>
          <w:rFonts w:ascii="Times New Roman" w:hAnsi="Times New Roman" w:cs="Times New Roman"/>
        </w:rPr>
        <w:t>ta</w:t>
      </w:r>
      <w:r w:rsidR="00BC3BED" w:rsidRPr="00D7711B">
        <w:rPr>
          <w:rFonts w:ascii="Times New Roman" w:hAnsi="Times New Roman" w:cs="Times New Roman"/>
        </w:rPr>
        <w:t>r</w:t>
      </w:r>
      <w:r w:rsidR="00A444BB" w:rsidRPr="00D7711B">
        <w:rPr>
          <w:rFonts w:ascii="Times New Roman" w:hAnsi="Times New Roman" w:cs="Times New Roman"/>
        </w:rPr>
        <w:t xml:space="preserve"> upp </w:t>
      </w:r>
      <w:r w:rsidR="00BC3BED" w:rsidRPr="00D7711B">
        <w:rPr>
          <w:rFonts w:ascii="Times New Roman" w:hAnsi="Times New Roman" w:cs="Times New Roman"/>
        </w:rPr>
        <w:t xml:space="preserve">frågan </w:t>
      </w:r>
      <w:r w:rsidRPr="00D7711B">
        <w:rPr>
          <w:rFonts w:ascii="Times New Roman" w:hAnsi="Times New Roman" w:cs="Times New Roman"/>
        </w:rPr>
        <w:t xml:space="preserve">om barnens trivsel </w:t>
      </w:r>
      <w:r w:rsidR="00A444BB" w:rsidRPr="00D7711B">
        <w:rPr>
          <w:rFonts w:ascii="Times New Roman" w:hAnsi="Times New Roman" w:cs="Times New Roman"/>
        </w:rPr>
        <w:t xml:space="preserve">vid utvecklingssamtalen </w:t>
      </w:r>
      <w:r w:rsidR="002F6CE8">
        <w:rPr>
          <w:rFonts w:ascii="Times New Roman" w:hAnsi="Times New Roman" w:cs="Times New Roman"/>
        </w:rPr>
        <w:t>med elever och föräldrar en ggr/termin.</w:t>
      </w:r>
      <w:r w:rsidRPr="00D7711B">
        <w:rPr>
          <w:rFonts w:ascii="Times New Roman" w:hAnsi="Times New Roman" w:cs="Times New Roman"/>
        </w:rPr>
        <w:t xml:space="preserve"> Kommunens enkätundersökning, NKI (nöjd kund </w:t>
      </w:r>
      <w:r w:rsidR="00170D80">
        <w:rPr>
          <w:rFonts w:ascii="Times New Roman" w:hAnsi="Times New Roman" w:cs="Times New Roman"/>
        </w:rPr>
        <w:t>index) som genomförs under vt-19</w:t>
      </w:r>
      <w:r w:rsidRPr="00D7711B">
        <w:rPr>
          <w:rFonts w:ascii="Times New Roman" w:hAnsi="Times New Roman" w:cs="Times New Roman"/>
        </w:rPr>
        <w:t xml:space="preserve">. </w:t>
      </w:r>
    </w:p>
    <w:p w14:paraId="4AE3DF58" w14:textId="77777777" w:rsidR="00AF05DB" w:rsidRPr="00D7711B" w:rsidRDefault="00AF05DB" w:rsidP="00BC3BED">
      <w:pPr>
        <w:widowControl w:val="0"/>
        <w:autoSpaceDE w:val="0"/>
        <w:autoSpaceDN w:val="0"/>
        <w:adjustRightInd w:val="0"/>
        <w:rPr>
          <w:rFonts w:ascii="Times New Roman" w:hAnsi="Times New Roman" w:cs="Times New Roman"/>
          <w:bCs/>
          <w:sz w:val="28"/>
          <w:szCs w:val="28"/>
        </w:rPr>
      </w:pPr>
    </w:p>
    <w:p w14:paraId="45180171" w14:textId="77777777" w:rsidR="00BC3BED" w:rsidRPr="00D7711B" w:rsidRDefault="00BC3BED" w:rsidP="00BC3BED">
      <w:pPr>
        <w:widowControl w:val="0"/>
        <w:autoSpaceDE w:val="0"/>
        <w:autoSpaceDN w:val="0"/>
        <w:adjustRightInd w:val="0"/>
        <w:rPr>
          <w:rFonts w:ascii="Times New Roman" w:hAnsi="Times New Roman" w:cs="Times New Roman"/>
          <w:bCs/>
          <w:sz w:val="28"/>
          <w:szCs w:val="28"/>
        </w:rPr>
      </w:pPr>
      <w:r w:rsidRPr="00D7711B">
        <w:rPr>
          <w:rFonts w:ascii="Times New Roman" w:hAnsi="Times New Roman" w:cs="Times New Roman"/>
          <w:bCs/>
          <w:sz w:val="28"/>
          <w:szCs w:val="28"/>
        </w:rPr>
        <w:t>Årets plan ska utvärderas senast</w:t>
      </w:r>
    </w:p>
    <w:p w14:paraId="44FC1F99" w14:textId="0005A390" w:rsidR="00BC3BED" w:rsidRPr="00D7711B" w:rsidRDefault="00170D80" w:rsidP="00BC3BED">
      <w:pPr>
        <w:widowControl w:val="0"/>
        <w:autoSpaceDE w:val="0"/>
        <w:autoSpaceDN w:val="0"/>
        <w:adjustRightInd w:val="0"/>
        <w:rPr>
          <w:rFonts w:ascii="Times New Roman" w:hAnsi="Times New Roman" w:cs="Times New Roman"/>
        </w:rPr>
      </w:pPr>
      <w:r>
        <w:rPr>
          <w:rFonts w:ascii="Times New Roman" w:hAnsi="Times New Roman" w:cs="Times New Roman"/>
        </w:rPr>
        <w:t>2019</w:t>
      </w:r>
      <w:r w:rsidR="00D013B6">
        <w:rPr>
          <w:rFonts w:ascii="Times New Roman" w:hAnsi="Times New Roman" w:cs="Times New Roman"/>
        </w:rPr>
        <w:t>-10-31</w:t>
      </w:r>
    </w:p>
    <w:p w14:paraId="0B2A2A71" w14:textId="77777777" w:rsidR="00E02A9E" w:rsidRPr="00D7711B" w:rsidRDefault="00E02A9E">
      <w:pPr>
        <w:rPr>
          <w:rFonts w:ascii="Times New Roman" w:hAnsi="Times New Roman" w:cs="Times New Roman"/>
        </w:rPr>
      </w:pPr>
      <w:r w:rsidRPr="00D7711B">
        <w:rPr>
          <w:rFonts w:ascii="Times New Roman" w:hAnsi="Times New Roman" w:cs="Times New Roman"/>
        </w:rPr>
        <w:br w:type="page"/>
      </w:r>
    </w:p>
    <w:p w14:paraId="6B9C82E0" w14:textId="7344D2CE" w:rsidR="00F01AD6" w:rsidRPr="00D7711B" w:rsidRDefault="004B6D97" w:rsidP="00F01AD6">
      <w:pPr>
        <w:widowControl w:val="0"/>
        <w:autoSpaceDE w:val="0"/>
        <w:autoSpaceDN w:val="0"/>
        <w:adjustRightInd w:val="0"/>
        <w:rPr>
          <w:rFonts w:ascii="Times New Roman" w:hAnsi="Times New Roman" w:cs="Times New Roman"/>
          <w:b/>
          <w:sz w:val="28"/>
          <w:szCs w:val="28"/>
        </w:rPr>
      </w:pPr>
      <w:r>
        <w:rPr>
          <w:rFonts w:ascii="Times New Roman" w:hAnsi="Times New Roman" w:cs="Times New Roman"/>
          <w:b/>
          <w:sz w:val="28"/>
          <w:szCs w:val="28"/>
        </w:rPr>
        <w:t>7</w:t>
      </w:r>
      <w:r w:rsidR="00687FF1" w:rsidRPr="00D7711B">
        <w:rPr>
          <w:rFonts w:ascii="Times New Roman" w:hAnsi="Times New Roman" w:cs="Times New Roman"/>
          <w:b/>
          <w:sz w:val="28"/>
          <w:szCs w:val="28"/>
        </w:rPr>
        <w:t xml:space="preserve">. </w:t>
      </w:r>
      <w:r w:rsidR="0010700A" w:rsidRPr="00D7711B">
        <w:rPr>
          <w:rFonts w:ascii="Times New Roman" w:hAnsi="Times New Roman" w:cs="Times New Roman"/>
          <w:b/>
          <w:sz w:val="28"/>
          <w:szCs w:val="28"/>
        </w:rPr>
        <w:t>Handlingsplan/r</w:t>
      </w:r>
      <w:r w:rsidR="00F01AD6" w:rsidRPr="00D7711B">
        <w:rPr>
          <w:rFonts w:ascii="Times New Roman" w:hAnsi="Times New Roman" w:cs="Times New Roman"/>
          <w:b/>
          <w:sz w:val="28"/>
          <w:szCs w:val="28"/>
        </w:rPr>
        <w:t>utiner för akuta situationer</w:t>
      </w:r>
    </w:p>
    <w:p w14:paraId="7E8A27A7" w14:textId="77777777" w:rsidR="0010700A" w:rsidRPr="00D7711B" w:rsidRDefault="0010700A" w:rsidP="00F01AD6">
      <w:pPr>
        <w:widowControl w:val="0"/>
        <w:autoSpaceDE w:val="0"/>
        <w:autoSpaceDN w:val="0"/>
        <w:adjustRightInd w:val="0"/>
        <w:rPr>
          <w:rFonts w:ascii="Times New Roman" w:hAnsi="Times New Roman" w:cs="Times New Roman"/>
          <w:b/>
          <w:bCs/>
        </w:rPr>
      </w:pPr>
    </w:p>
    <w:p w14:paraId="6E55B073" w14:textId="77777777" w:rsidR="00F01AD6" w:rsidRPr="00D7711B" w:rsidRDefault="00F01AD6" w:rsidP="00F01AD6">
      <w:pPr>
        <w:widowControl w:val="0"/>
        <w:autoSpaceDE w:val="0"/>
        <w:autoSpaceDN w:val="0"/>
        <w:adjustRightInd w:val="0"/>
        <w:rPr>
          <w:rFonts w:ascii="Times New Roman" w:hAnsi="Times New Roman" w:cs="Times New Roman"/>
          <w:bCs/>
          <w:sz w:val="28"/>
          <w:szCs w:val="28"/>
        </w:rPr>
      </w:pPr>
      <w:r w:rsidRPr="00D7711B">
        <w:rPr>
          <w:rFonts w:ascii="Times New Roman" w:hAnsi="Times New Roman" w:cs="Times New Roman"/>
          <w:bCs/>
          <w:sz w:val="28"/>
          <w:szCs w:val="28"/>
        </w:rPr>
        <w:t>Policy</w:t>
      </w:r>
    </w:p>
    <w:p w14:paraId="685F2D54" w14:textId="77777777" w:rsidR="00F01AD6" w:rsidRPr="00D7711B" w:rsidRDefault="00F01AD6"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rPr>
        <w:t>Det råder nolltolerans mot diskriminering, trakasserier och kränkande behandling vid Staffanstorps montessoriskola. Lustfyllt lärande i en trygg miljö skall gälla. Klimatet på skolan skall vara så bra att alla elever kan gå till skolan och känna trygghet och att de känner att de har någon vuxen de kan gå till om de själva eller en kompis blir diskriminerad eller kränkt.</w:t>
      </w:r>
    </w:p>
    <w:p w14:paraId="296E10E0" w14:textId="77777777" w:rsidR="0010700A" w:rsidRPr="00D7711B" w:rsidRDefault="0010700A" w:rsidP="00F01AD6">
      <w:pPr>
        <w:widowControl w:val="0"/>
        <w:autoSpaceDE w:val="0"/>
        <w:autoSpaceDN w:val="0"/>
        <w:adjustRightInd w:val="0"/>
        <w:rPr>
          <w:rFonts w:ascii="Times New Roman" w:hAnsi="Times New Roman" w:cs="Times New Roman"/>
          <w:b/>
          <w:bCs/>
          <w:sz w:val="32"/>
          <w:szCs w:val="32"/>
        </w:rPr>
      </w:pPr>
    </w:p>
    <w:p w14:paraId="265ACB9B" w14:textId="77777777" w:rsidR="00F01AD6" w:rsidRPr="00D7711B" w:rsidRDefault="00F01AD6" w:rsidP="00F01AD6">
      <w:pPr>
        <w:widowControl w:val="0"/>
        <w:autoSpaceDE w:val="0"/>
        <w:autoSpaceDN w:val="0"/>
        <w:adjustRightInd w:val="0"/>
        <w:rPr>
          <w:rFonts w:ascii="Times New Roman" w:hAnsi="Times New Roman" w:cs="Times New Roman"/>
          <w:bCs/>
          <w:sz w:val="28"/>
          <w:szCs w:val="28"/>
        </w:rPr>
      </w:pPr>
      <w:r w:rsidRPr="00D7711B">
        <w:rPr>
          <w:rFonts w:ascii="Times New Roman" w:hAnsi="Times New Roman" w:cs="Times New Roman"/>
          <w:bCs/>
          <w:sz w:val="28"/>
          <w:szCs w:val="28"/>
        </w:rPr>
        <w:t>Rutiner för att tidigt upptäcka trakasserier och kränkande behandling</w:t>
      </w:r>
    </w:p>
    <w:p w14:paraId="47D36391" w14:textId="436115CD" w:rsidR="0010700A" w:rsidRPr="00D7711B" w:rsidRDefault="0010700A"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Om det trots </w:t>
      </w:r>
      <w:r w:rsidR="00F01AD6" w:rsidRPr="00D7711B">
        <w:rPr>
          <w:rFonts w:ascii="Times New Roman" w:hAnsi="Times New Roman" w:cs="Times New Roman"/>
        </w:rPr>
        <w:t>före</w:t>
      </w:r>
      <w:r w:rsidRPr="00D7711B">
        <w:rPr>
          <w:rFonts w:ascii="Times New Roman" w:hAnsi="Times New Roman" w:cs="Times New Roman"/>
        </w:rPr>
        <w:t>byggande arbete inträffar</w:t>
      </w:r>
      <w:r w:rsidR="00F01AD6" w:rsidRPr="00D7711B">
        <w:rPr>
          <w:rFonts w:ascii="Times New Roman" w:hAnsi="Times New Roman" w:cs="Times New Roman"/>
        </w:rPr>
        <w:t xml:space="preserve"> </w:t>
      </w:r>
      <w:r w:rsidR="005960F4" w:rsidRPr="00D7711B">
        <w:rPr>
          <w:rFonts w:ascii="Times New Roman" w:hAnsi="Times New Roman" w:cs="Times New Roman"/>
        </w:rPr>
        <w:t>en situation</w:t>
      </w:r>
      <w:r w:rsidR="00F01AD6" w:rsidRPr="00D7711B">
        <w:rPr>
          <w:rFonts w:ascii="Times New Roman" w:hAnsi="Times New Roman" w:cs="Times New Roman"/>
        </w:rPr>
        <w:t xml:space="preserve"> </w:t>
      </w:r>
      <w:r w:rsidRPr="00D7711B">
        <w:rPr>
          <w:rFonts w:ascii="Times New Roman" w:hAnsi="Times New Roman" w:cs="Times New Roman"/>
        </w:rPr>
        <w:t>där ett barn/</w:t>
      </w:r>
      <w:r w:rsidR="00F01AD6" w:rsidRPr="00D7711B">
        <w:rPr>
          <w:rFonts w:ascii="Times New Roman" w:hAnsi="Times New Roman" w:cs="Times New Roman"/>
        </w:rPr>
        <w:t xml:space="preserve">elev </w:t>
      </w:r>
      <w:r w:rsidRPr="00D7711B">
        <w:rPr>
          <w:rFonts w:ascii="Times New Roman" w:hAnsi="Times New Roman" w:cs="Times New Roman"/>
        </w:rPr>
        <w:t xml:space="preserve">upplever sig </w:t>
      </w:r>
      <w:r w:rsidR="00F01AD6" w:rsidRPr="00D7711B">
        <w:rPr>
          <w:rFonts w:ascii="Times New Roman" w:hAnsi="Times New Roman" w:cs="Times New Roman"/>
        </w:rPr>
        <w:t>diskriminerad eller kränkt av en annan elev eller vuxen</w:t>
      </w:r>
      <w:r w:rsidRPr="00D7711B">
        <w:rPr>
          <w:rFonts w:ascii="Times New Roman" w:hAnsi="Times New Roman" w:cs="Times New Roman"/>
        </w:rPr>
        <w:t xml:space="preserve">, </w:t>
      </w:r>
      <w:r w:rsidR="00F01AD6" w:rsidRPr="00D7711B">
        <w:rPr>
          <w:rFonts w:ascii="Times New Roman" w:hAnsi="Times New Roman" w:cs="Times New Roman"/>
        </w:rPr>
        <w:t xml:space="preserve">skall du som vuxen ingripa omedelbart. Vi vuxna måste sätta tydliga gränser och reagera omedelbart på konflikter, kränkningar, bråk osv. </w:t>
      </w:r>
    </w:p>
    <w:p w14:paraId="2E8007DE" w14:textId="77777777" w:rsidR="005960F4" w:rsidRPr="00D7711B" w:rsidRDefault="005960F4" w:rsidP="005960F4">
      <w:pPr>
        <w:widowControl w:val="0"/>
        <w:autoSpaceDE w:val="0"/>
        <w:autoSpaceDN w:val="0"/>
        <w:adjustRightInd w:val="0"/>
        <w:rPr>
          <w:rFonts w:ascii="Times New Roman" w:hAnsi="Times New Roman" w:cs="Times New Roman"/>
        </w:rPr>
      </w:pPr>
      <w:r w:rsidRPr="00D7711B">
        <w:rPr>
          <w:rFonts w:ascii="Times New Roman" w:hAnsi="Times New Roman" w:cs="Times New Roman"/>
        </w:rPr>
        <w:t>Är det en vuxen som diskriminerar eller kränker en elev, avbryt omedelbart. Tala om för personen ifråga att detta förhållningssätt inte är accepterat på Staffanstorp montessoriskola. Informera rektor om händelsen.</w:t>
      </w:r>
    </w:p>
    <w:p w14:paraId="50841A5E" w14:textId="77777777" w:rsidR="005960F4" w:rsidRPr="00D7711B" w:rsidRDefault="005960F4" w:rsidP="00F01AD6">
      <w:pPr>
        <w:widowControl w:val="0"/>
        <w:autoSpaceDE w:val="0"/>
        <w:autoSpaceDN w:val="0"/>
        <w:adjustRightInd w:val="0"/>
        <w:rPr>
          <w:rFonts w:ascii="Times New Roman" w:hAnsi="Times New Roman" w:cs="Times New Roman"/>
          <w:color w:val="FF0000"/>
        </w:rPr>
      </w:pPr>
    </w:p>
    <w:p w14:paraId="2754F389" w14:textId="77777777" w:rsidR="005960F4" w:rsidRPr="00D7711B" w:rsidRDefault="005960F4" w:rsidP="00F01AD6">
      <w:pPr>
        <w:widowControl w:val="0"/>
        <w:autoSpaceDE w:val="0"/>
        <w:autoSpaceDN w:val="0"/>
        <w:adjustRightInd w:val="0"/>
        <w:rPr>
          <w:rFonts w:ascii="Times New Roman" w:hAnsi="Times New Roman" w:cs="Times New Roman"/>
        </w:rPr>
      </w:pPr>
    </w:p>
    <w:p w14:paraId="010F8492" w14:textId="77777777" w:rsidR="005960F4" w:rsidRPr="00D7711B" w:rsidRDefault="00F01AD6"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Några exempel på kännetecken om att en elev blir utsatt för trakasserier eller kränkande behandling: </w:t>
      </w:r>
    </w:p>
    <w:p w14:paraId="4FF88655" w14:textId="325A323D" w:rsidR="005960F4" w:rsidRPr="00D7711B" w:rsidRDefault="005960F4" w:rsidP="005960F4">
      <w:pPr>
        <w:pStyle w:val="Liststycke"/>
        <w:widowControl w:val="0"/>
        <w:numPr>
          <w:ilvl w:val="0"/>
          <w:numId w:val="15"/>
        </w:numPr>
        <w:autoSpaceDE w:val="0"/>
        <w:autoSpaceDN w:val="0"/>
        <w:adjustRightInd w:val="0"/>
        <w:rPr>
          <w:rFonts w:ascii="Times New Roman" w:hAnsi="Times New Roman" w:cs="Times New Roman"/>
        </w:rPr>
      </w:pPr>
      <w:r w:rsidRPr="00D7711B">
        <w:rPr>
          <w:rFonts w:ascii="Times New Roman" w:hAnsi="Times New Roman" w:cs="Times New Roman"/>
        </w:rPr>
        <w:t>är</w:t>
      </w:r>
      <w:r w:rsidR="00F01AD6" w:rsidRPr="00D7711B">
        <w:rPr>
          <w:rFonts w:ascii="Times New Roman" w:hAnsi="Times New Roman" w:cs="Times New Roman"/>
        </w:rPr>
        <w:t xml:space="preserve"> leds</w:t>
      </w:r>
      <w:r w:rsidRPr="00D7711B">
        <w:rPr>
          <w:rFonts w:ascii="Times New Roman" w:hAnsi="Times New Roman" w:cs="Times New Roman"/>
        </w:rPr>
        <w:t>en och olycklig, håglös, passiv</w:t>
      </w:r>
      <w:r w:rsidR="00F01AD6" w:rsidRPr="00D7711B">
        <w:rPr>
          <w:rFonts w:ascii="Times New Roman" w:hAnsi="Times New Roman" w:cs="Times New Roman"/>
        </w:rPr>
        <w:t xml:space="preserve"> </w:t>
      </w:r>
    </w:p>
    <w:p w14:paraId="01EBF44F" w14:textId="1F82A754" w:rsidR="005960F4" w:rsidRPr="00D7711B" w:rsidRDefault="005960F4" w:rsidP="005960F4">
      <w:pPr>
        <w:pStyle w:val="Liststycke"/>
        <w:widowControl w:val="0"/>
        <w:numPr>
          <w:ilvl w:val="0"/>
          <w:numId w:val="15"/>
        </w:numPr>
        <w:autoSpaceDE w:val="0"/>
        <w:autoSpaceDN w:val="0"/>
        <w:adjustRightInd w:val="0"/>
        <w:rPr>
          <w:rFonts w:ascii="Times New Roman" w:hAnsi="Times New Roman" w:cs="Times New Roman"/>
        </w:rPr>
      </w:pPr>
      <w:r w:rsidRPr="00D7711B">
        <w:rPr>
          <w:rFonts w:ascii="Times New Roman" w:hAnsi="Times New Roman" w:cs="Times New Roman"/>
        </w:rPr>
        <w:t xml:space="preserve">vill </w:t>
      </w:r>
      <w:r w:rsidR="00F01AD6" w:rsidRPr="00D7711B">
        <w:rPr>
          <w:rFonts w:ascii="Times New Roman" w:hAnsi="Times New Roman" w:cs="Times New Roman"/>
        </w:rPr>
        <w:t xml:space="preserve">inte </w:t>
      </w:r>
      <w:r w:rsidRPr="00D7711B">
        <w:rPr>
          <w:rFonts w:ascii="Times New Roman" w:hAnsi="Times New Roman" w:cs="Times New Roman"/>
        </w:rPr>
        <w:t>gå till skolan</w:t>
      </w:r>
      <w:r w:rsidR="00F01AD6" w:rsidRPr="00D7711B">
        <w:rPr>
          <w:rFonts w:ascii="Times New Roman" w:hAnsi="Times New Roman" w:cs="Times New Roman"/>
        </w:rPr>
        <w:t xml:space="preserve"> </w:t>
      </w:r>
    </w:p>
    <w:p w14:paraId="585C0BF8" w14:textId="7F916C05" w:rsidR="005960F4" w:rsidRPr="00D7711B" w:rsidRDefault="00F01AD6" w:rsidP="005960F4">
      <w:pPr>
        <w:pStyle w:val="Liststycke"/>
        <w:widowControl w:val="0"/>
        <w:numPr>
          <w:ilvl w:val="0"/>
          <w:numId w:val="15"/>
        </w:numPr>
        <w:autoSpaceDE w:val="0"/>
        <w:autoSpaceDN w:val="0"/>
        <w:adjustRightInd w:val="0"/>
        <w:rPr>
          <w:rFonts w:ascii="Times New Roman" w:hAnsi="Times New Roman" w:cs="Times New Roman"/>
        </w:rPr>
      </w:pPr>
      <w:r w:rsidRPr="00D7711B">
        <w:rPr>
          <w:rFonts w:ascii="Times New Roman" w:hAnsi="Times New Roman" w:cs="Times New Roman"/>
        </w:rPr>
        <w:t>ha</w:t>
      </w:r>
      <w:r w:rsidR="005960F4" w:rsidRPr="00D7711B">
        <w:rPr>
          <w:rFonts w:ascii="Times New Roman" w:hAnsi="Times New Roman" w:cs="Times New Roman"/>
        </w:rPr>
        <w:t>r svårt att koncentrera sig</w:t>
      </w:r>
      <w:r w:rsidRPr="00D7711B">
        <w:rPr>
          <w:rFonts w:ascii="Times New Roman" w:hAnsi="Times New Roman" w:cs="Times New Roman"/>
        </w:rPr>
        <w:t xml:space="preserve"> </w:t>
      </w:r>
    </w:p>
    <w:p w14:paraId="753C5972" w14:textId="13AF9AFB" w:rsidR="005960F4" w:rsidRPr="00D7711B" w:rsidRDefault="00F01AD6" w:rsidP="005960F4">
      <w:pPr>
        <w:pStyle w:val="Liststycke"/>
        <w:widowControl w:val="0"/>
        <w:numPr>
          <w:ilvl w:val="0"/>
          <w:numId w:val="15"/>
        </w:numPr>
        <w:autoSpaceDE w:val="0"/>
        <w:autoSpaceDN w:val="0"/>
        <w:adjustRightInd w:val="0"/>
        <w:rPr>
          <w:rFonts w:ascii="Times New Roman" w:hAnsi="Times New Roman" w:cs="Times New Roman"/>
        </w:rPr>
      </w:pPr>
      <w:r w:rsidRPr="00D7711B">
        <w:rPr>
          <w:rFonts w:ascii="Times New Roman" w:hAnsi="Times New Roman" w:cs="Times New Roman"/>
        </w:rPr>
        <w:t>saknar</w:t>
      </w:r>
      <w:r w:rsidR="005960F4" w:rsidRPr="00D7711B">
        <w:rPr>
          <w:rFonts w:ascii="Times New Roman" w:hAnsi="Times New Roman" w:cs="Times New Roman"/>
        </w:rPr>
        <w:t xml:space="preserve"> kompisar</w:t>
      </w:r>
      <w:r w:rsidRPr="00D7711B">
        <w:rPr>
          <w:rFonts w:ascii="Times New Roman" w:hAnsi="Times New Roman" w:cs="Times New Roman"/>
        </w:rPr>
        <w:t xml:space="preserve"> </w:t>
      </w:r>
    </w:p>
    <w:p w14:paraId="6C91E937" w14:textId="73FEBDA4" w:rsidR="005960F4" w:rsidRPr="00D7711B" w:rsidRDefault="005960F4" w:rsidP="005960F4">
      <w:pPr>
        <w:pStyle w:val="Liststycke"/>
        <w:widowControl w:val="0"/>
        <w:numPr>
          <w:ilvl w:val="0"/>
          <w:numId w:val="15"/>
        </w:numPr>
        <w:autoSpaceDE w:val="0"/>
        <w:autoSpaceDN w:val="0"/>
        <w:adjustRightInd w:val="0"/>
        <w:rPr>
          <w:rFonts w:ascii="Times New Roman" w:hAnsi="Times New Roman" w:cs="Times New Roman"/>
        </w:rPr>
      </w:pPr>
      <w:r w:rsidRPr="00D7711B">
        <w:rPr>
          <w:rFonts w:ascii="Times New Roman" w:hAnsi="Times New Roman" w:cs="Times New Roman"/>
        </w:rPr>
        <w:t>skolkar, ofta sjuk</w:t>
      </w:r>
      <w:r w:rsidR="00F01AD6" w:rsidRPr="00D7711B">
        <w:rPr>
          <w:rFonts w:ascii="Times New Roman" w:hAnsi="Times New Roman" w:cs="Times New Roman"/>
        </w:rPr>
        <w:t xml:space="preserve"> </w:t>
      </w:r>
    </w:p>
    <w:p w14:paraId="662D040F" w14:textId="32120322" w:rsidR="005960F4" w:rsidRPr="00D7711B" w:rsidRDefault="00F01AD6" w:rsidP="005960F4">
      <w:pPr>
        <w:pStyle w:val="Liststycke"/>
        <w:widowControl w:val="0"/>
        <w:numPr>
          <w:ilvl w:val="0"/>
          <w:numId w:val="15"/>
        </w:numPr>
        <w:autoSpaceDE w:val="0"/>
        <w:autoSpaceDN w:val="0"/>
        <w:adjustRightInd w:val="0"/>
        <w:rPr>
          <w:rFonts w:ascii="Times New Roman" w:hAnsi="Times New Roman" w:cs="Times New Roman"/>
        </w:rPr>
      </w:pPr>
      <w:r w:rsidRPr="00D7711B">
        <w:rPr>
          <w:rFonts w:ascii="Times New Roman" w:hAnsi="Times New Roman" w:cs="Times New Roman"/>
        </w:rPr>
        <w:t xml:space="preserve">får kläder, </w:t>
      </w:r>
      <w:r w:rsidR="005960F4" w:rsidRPr="00D7711B">
        <w:rPr>
          <w:rFonts w:ascii="Times New Roman" w:hAnsi="Times New Roman" w:cs="Times New Roman"/>
        </w:rPr>
        <w:t>saker förstörda utan förklaring</w:t>
      </w:r>
      <w:r w:rsidRPr="00D7711B">
        <w:rPr>
          <w:rFonts w:ascii="Times New Roman" w:hAnsi="Times New Roman" w:cs="Times New Roman"/>
        </w:rPr>
        <w:t xml:space="preserve"> </w:t>
      </w:r>
    </w:p>
    <w:p w14:paraId="23110DF5" w14:textId="71B5A76E" w:rsidR="005960F4" w:rsidRPr="00D7711B" w:rsidRDefault="00F01AD6" w:rsidP="005960F4">
      <w:pPr>
        <w:pStyle w:val="Liststycke"/>
        <w:widowControl w:val="0"/>
        <w:numPr>
          <w:ilvl w:val="0"/>
          <w:numId w:val="15"/>
        </w:numPr>
        <w:autoSpaceDE w:val="0"/>
        <w:autoSpaceDN w:val="0"/>
        <w:adjustRightInd w:val="0"/>
        <w:rPr>
          <w:rFonts w:ascii="Times New Roman" w:hAnsi="Times New Roman" w:cs="Times New Roman"/>
        </w:rPr>
      </w:pPr>
      <w:r w:rsidRPr="00D7711B">
        <w:rPr>
          <w:rFonts w:ascii="Times New Roman" w:hAnsi="Times New Roman" w:cs="Times New Roman"/>
        </w:rPr>
        <w:t>mutar eller k</w:t>
      </w:r>
      <w:r w:rsidR="005960F4" w:rsidRPr="00D7711B">
        <w:rPr>
          <w:rFonts w:ascii="Times New Roman" w:hAnsi="Times New Roman" w:cs="Times New Roman"/>
        </w:rPr>
        <w:t>öper kompisar med saker/pengar</w:t>
      </w:r>
    </w:p>
    <w:p w14:paraId="2485CEF4" w14:textId="77777777" w:rsidR="005960F4" w:rsidRPr="00D7711B" w:rsidRDefault="005960F4" w:rsidP="00F01AD6">
      <w:pPr>
        <w:widowControl w:val="0"/>
        <w:autoSpaceDE w:val="0"/>
        <w:autoSpaceDN w:val="0"/>
        <w:adjustRightInd w:val="0"/>
        <w:rPr>
          <w:rFonts w:ascii="Times New Roman" w:hAnsi="Times New Roman" w:cs="Times New Roman"/>
        </w:rPr>
      </w:pPr>
    </w:p>
    <w:p w14:paraId="0441B5DB" w14:textId="30748B58" w:rsidR="00F01AD6" w:rsidRPr="00D7711B" w:rsidRDefault="00F01AD6"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Uppmärksamma kännetecken som tyder på att någon elev blir trakasserad eller kränkt. Regelbundna samtal och undersökningar för att fånga upp eventuella elever som upplever sig kränkta. Pedagogerna har god uppsikt över eleverna både under lektionstid som under lektionsfri tid. </w:t>
      </w:r>
      <w:proofErr w:type="spellStart"/>
      <w:r w:rsidRPr="00D7711B">
        <w:rPr>
          <w:rFonts w:ascii="Times New Roman" w:hAnsi="Times New Roman" w:cs="Times New Roman"/>
        </w:rPr>
        <w:t>Rast</w:t>
      </w:r>
      <w:r w:rsidR="009E5182">
        <w:rPr>
          <w:rFonts w:ascii="Times New Roman" w:hAnsi="Times New Roman" w:cs="Times New Roman"/>
        </w:rPr>
        <w:t>värds</w:t>
      </w:r>
      <w:r w:rsidRPr="00D7711B">
        <w:rPr>
          <w:rFonts w:ascii="Times New Roman" w:hAnsi="Times New Roman" w:cs="Times New Roman"/>
        </w:rPr>
        <w:t>schemat</w:t>
      </w:r>
      <w:proofErr w:type="spellEnd"/>
      <w:r w:rsidRPr="00D7711B">
        <w:rPr>
          <w:rFonts w:ascii="Times New Roman" w:hAnsi="Times New Roman" w:cs="Times New Roman"/>
        </w:rPr>
        <w:t xml:space="preserve"> är utarbetat utifrån kunskap om vilka platser eleverna upplever otrygghet. Kamratstödjarna är ute under lektionsfri tid. </w:t>
      </w:r>
    </w:p>
    <w:p w14:paraId="05C8AAB0" w14:textId="77777777" w:rsidR="0010700A" w:rsidRPr="00D7711B" w:rsidRDefault="0010700A" w:rsidP="00F01AD6">
      <w:pPr>
        <w:widowControl w:val="0"/>
        <w:autoSpaceDE w:val="0"/>
        <w:autoSpaceDN w:val="0"/>
        <w:adjustRightInd w:val="0"/>
        <w:rPr>
          <w:rFonts w:ascii="Times New Roman" w:hAnsi="Times New Roman" w:cs="Times New Roman"/>
          <w:b/>
          <w:bCs/>
          <w:sz w:val="32"/>
          <w:szCs w:val="32"/>
        </w:rPr>
      </w:pPr>
    </w:p>
    <w:p w14:paraId="67EA3D0A" w14:textId="088C7EAB" w:rsidR="00F01AD6" w:rsidRPr="00D7711B" w:rsidRDefault="005438F4" w:rsidP="00F01AD6">
      <w:pPr>
        <w:widowControl w:val="0"/>
        <w:autoSpaceDE w:val="0"/>
        <w:autoSpaceDN w:val="0"/>
        <w:adjustRightInd w:val="0"/>
        <w:rPr>
          <w:rFonts w:ascii="Times New Roman" w:hAnsi="Times New Roman" w:cs="Times New Roman"/>
          <w:bCs/>
          <w:sz w:val="28"/>
          <w:szCs w:val="28"/>
        </w:rPr>
      </w:pPr>
      <w:r w:rsidRPr="00D7711B">
        <w:rPr>
          <w:rFonts w:ascii="Times New Roman" w:hAnsi="Times New Roman" w:cs="Times New Roman"/>
          <w:bCs/>
          <w:sz w:val="28"/>
          <w:szCs w:val="28"/>
        </w:rPr>
        <w:t>Vem ska jag prata med?</w:t>
      </w:r>
    </w:p>
    <w:p w14:paraId="2E817F21" w14:textId="24FC824B" w:rsidR="005960F4" w:rsidRPr="00D7711B" w:rsidRDefault="00F01AD6"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rPr>
        <w:t>Om du som elev känner d</w:t>
      </w:r>
      <w:r w:rsidR="00C23CAB" w:rsidRPr="00D7711B">
        <w:rPr>
          <w:rFonts w:ascii="Times New Roman" w:hAnsi="Times New Roman" w:cs="Times New Roman"/>
        </w:rPr>
        <w:t xml:space="preserve">ig diskriminerad/kränkt av en </w:t>
      </w:r>
      <w:r w:rsidRPr="00D7711B">
        <w:rPr>
          <w:rFonts w:ascii="Times New Roman" w:hAnsi="Times New Roman" w:cs="Times New Roman"/>
        </w:rPr>
        <w:t>elev eller av någon vuxen</w:t>
      </w:r>
      <w:r w:rsidR="00C23CAB" w:rsidRPr="00D7711B">
        <w:rPr>
          <w:rFonts w:ascii="Times New Roman" w:hAnsi="Times New Roman" w:cs="Times New Roman"/>
        </w:rPr>
        <w:t>, berätta för någon</w:t>
      </w:r>
      <w:r w:rsidR="005960F4" w:rsidRPr="00D7711B">
        <w:rPr>
          <w:rFonts w:ascii="Times New Roman" w:hAnsi="Times New Roman" w:cs="Times New Roman"/>
        </w:rPr>
        <w:t xml:space="preserve"> v</w:t>
      </w:r>
      <w:r w:rsidRPr="00D7711B">
        <w:rPr>
          <w:rFonts w:ascii="Times New Roman" w:hAnsi="Times New Roman" w:cs="Times New Roman"/>
        </w:rPr>
        <w:t>uxen</w:t>
      </w:r>
      <w:r w:rsidR="005960F4" w:rsidRPr="00D7711B">
        <w:rPr>
          <w:rFonts w:ascii="Times New Roman" w:hAnsi="Times New Roman" w:cs="Times New Roman"/>
        </w:rPr>
        <w:t xml:space="preserve"> på skolan/fritids,</w:t>
      </w:r>
      <w:r w:rsidRPr="00D7711B">
        <w:rPr>
          <w:rFonts w:ascii="Times New Roman" w:hAnsi="Times New Roman" w:cs="Times New Roman"/>
        </w:rPr>
        <w:t xml:space="preserve"> dina fö</w:t>
      </w:r>
      <w:r w:rsidR="005960F4" w:rsidRPr="00D7711B">
        <w:rPr>
          <w:rFonts w:ascii="Times New Roman" w:hAnsi="Times New Roman" w:cs="Times New Roman"/>
        </w:rPr>
        <w:t>räldrar</w:t>
      </w:r>
      <w:r w:rsidRPr="00D7711B">
        <w:rPr>
          <w:rFonts w:ascii="Times New Roman" w:hAnsi="Times New Roman" w:cs="Times New Roman"/>
        </w:rPr>
        <w:t>, rektor, skolsköterska</w:t>
      </w:r>
      <w:r w:rsidR="005438F4" w:rsidRPr="00D7711B">
        <w:rPr>
          <w:rFonts w:ascii="Times New Roman" w:hAnsi="Times New Roman" w:cs="Times New Roman"/>
        </w:rPr>
        <w:t xml:space="preserve"> </w:t>
      </w:r>
      <w:r w:rsidRPr="00D7711B">
        <w:rPr>
          <w:rFonts w:ascii="Times New Roman" w:hAnsi="Times New Roman" w:cs="Times New Roman"/>
        </w:rPr>
        <w:t xml:space="preserve">eller </w:t>
      </w:r>
      <w:r w:rsidR="00C23CAB" w:rsidRPr="00D7711B">
        <w:rPr>
          <w:rFonts w:ascii="Times New Roman" w:hAnsi="Times New Roman" w:cs="Times New Roman"/>
        </w:rPr>
        <w:t xml:space="preserve">någon </w:t>
      </w:r>
      <w:r w:rsidRPr="00D7711B">
        <w:rPr>
          <w:rFonts w:ascii="Times New Roman" w:hAnsi="Times New Roman" w:cs="Times New Roman"/>
        </w:rPr>
        <w:t>annan vuxen som du har förtro</w:t>
      </w:r>
      <w:r w:rsidR="005438F4" w:rsidRPr="00D7711B">
        <w:rPr>
          <w:rFonts w:ascii="Times New Roman" w:hAnsi="Times New Roman" w:cs="Times New Roman"/>
        </w:rPr>
        <w:t>ende för och berätta vad som hänt</w:t>
      </w:r>
      <w:r w:rsidRPr="00D7711B">
        <w:rPr>
          <w:rFonts w:ascii="Times New Roman" w:hAnsi="Times New Roman" w:cs="Times New Roman"/>
        </w:rPr>
        <w:t xml:space="preserve">. </w:t>
      </w:r>
    </w:p>
    <w:p w14:paraId="6830FE2B" w14:textId="6BAAF5C2" w:rsidR="005438F4" w:rsidRPr="00D7711B" w:rsidRDefault="005438F4"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Detsamma gäller om du </w:t>
      </w:r>
      <w:r w:rsidR="00F01AD6" w:rsidRPr="00D7711B">
        <w:rPr>
          <w:rFonts w:ascii="Times New Roman" w:hAnsi="Times New Roman" w:cs="Times New Roman"/>
        </w:rPr>
        <w:t xml:space="preserve">upplever att någon av dina kamrater blir diskriminerad eller kränkt av en annan elev eller av någon vuxen. </w:t>
      </w:r>
    </w:p>
    <w:p w14:paraId="061F31FE" w14:textId="77777777" w:rsidR="000B3D86" w:rsidRPr="00D7711B" w:rsidRDefault="000B3D86" w:rsidP="00F01AD6">
      <w:pPr>
        <w:widowControl w:val="0"/>
        <w:autoSpaceDE w:val="0"/>
        <w:autoSpaceDN w:val="0"/>
        <w:adjustRightInd w:val="0"/>
        <w:rPr>
          <w:rFonts w:ascii="Times New Roman" w:hAnsi="Times New Roman" w:cs="Times New Roman"/>
        </w:rPr>
      </w:pPr>
    </w:p>
    <w:p w14:paraId="2034A876" w14:textId="3A93B3A1" w:rsidR="00F01AD6" w:rsidRPr="00D7711B" w:rsidRDefault="00F01AD6"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rPr>
        <w:t>Som förälder var uppmärksam på hur ditt barn mår, var lyhörd för deras berättelser och ta dem på allvar. Kontakta någon pedagog eller rektor om barnet berättar något hemma, både när det gäller ditt eget barn men även om ditt barn berättar något om något annat barn.</w:t>
      </w:r>
    </w:p>
    <w:p w14:paraId="308BA7A8" w14:textId="77777777" w:rsidR="005438F4" w:rsidRPr="00D7711B" w:rsidRDefault="005438F4" w:rsidP="00F01AD6">
      <w:pPr>
        <w:widowControl w:val="0"/>
        <w:autoSpaceDE w:val="0"/>
        <w:autoSpaceDN w:val="0"/>
        <w:adjustRightInd w:val="0"/>
        <w:rPr>
          <w:rFonts w:ascii="Times New Roman" w:hAnsi="Times New Roman" w:cs="Times New Roman"/>
          <w:b/>
          <w:bCs/>
          <w:sz w:val="32"/>
          <w:szCs w:val="32"/>
        </w:rPr>
      </w:pPr>
    </w:p>
    <w:p w14:paraId="6BF8ACF4" w14:textId="77777777" w:rsidR="00E02A9E" w:rsidRPr="00D7711B" w:rsidRDefault="00E02A9E" w:rsidP="00F01AD6">
      <w:pPr>
        <w:widowControl w:val="0"/>
        <w:autoSpaceDE w:val="0"/>
        <w:autoSpaceDN w:val="0"/>
        <w:adjustRightInd w:val="0"/>
        <w:rPr>
          <w:rFonts w:ascii="Times New Roman" w:hAnsi="Times New Roman" w:cs="Times New Roman"/>
          <w:b/>
          <w:bCs/>
          <w:sz w:val="32"/>
          <w:szCs w:val="32"/>
        </w:rPr>
      </w:pPr>
    </w:p>
    <w:p w14:paraId="021289A3" w14:textId="77777777" w:rsidR="009E5182" w:rsidRDefault="009E5182" w:rsidP="00F01AD6">
      <w:pPr>
        <w:widowControl w:val="0"/>
        <w:autoSpaceDE w:val="0"/>
        <w:autoSpaceDN w:val="0"/>
        <w:adjustRightInd w:val="0"/>
        <w:rPr>
          <w:rFonts w:ascii="Times New Roman" w:hAnsi="Times New Roman" w:cs="Times New Roman"/>
          <w:bCs/>
          <w:sz w:val="28"/>
          <w:szCs w:val="28"/>
        </w:rPr>
      </w:pPr>
    </w:p>
    <w:p w14:paraId="5DC065F4" w14:textId="77777777" w:rsidR="00390321" w:rsidRPr="006B1F45" w:rsidRDefault="0014649F" w:rsidP="00F01AD6">
      <w:pPr>
        <w:widowControl w:val="0"/>
        <w:autoSpaceDE w:val="0"/>
        <w:autoSpaceDN w:val="0"/>
        <w:adjustRightInd w:val="0"/>
        <w:rPr>
          <w:rFonts w:ascii="Times New Roman" w:hAnsi="Times New Roman" w:cs="Times New Roman"/>
          <w:b/>
          <w:bCs/>
          <w:sz w:val="28"/>
          <w:szCs w:val="28"/>
        </w:rPr>
      </w:pPr>
      <w:r w:rsidRPr="006B1F45">
        <w:rPr>
          <w:rFonts w:ascii="Times New Roman" w:hAnsi="Times New Roman" w:cs="Times New Roman"/>
          <w:b/>
          <w:bCs/>
          <w:sz w:val="28"/>
          <w:szCs w:val="28"/>
        </w:rPr>
        <w:t>Handlingsplan</w:t>
      </w:r>
      <w:r w:rsidR="00390321" w:rsidRPr="006B1F45">
        <w:rPr>
          <w:rFonts w:ascii="Times New Roman" w:hAnsi="Times New Roman" w:cs="Times New Roman"/>
          <w:b/>
          <w:bCs/>
          <w:sz w:val="28"/>
          <w:szCs w:val="28"/>
        </w:rPr>
        <w:t xml:space="preserve"> -</w:t>
      </w:r>
      <w:r w:rsidRPr="006B1F45">
        <w:rPr>
          <w:rFonts w:ascii="Times New Roman" w:hAnsi="Times New Roman" w:cs="Times New Roman"/>
          <w:b/>
          <w:bCs/>
          <w:sz w:val="28"/>
          <w:szCs w:val="28"/>
        </w:rPr>
        <w:t xml:space="preserve"> </w:t>
      </w:r>
      <w:r w:rsidR="00390321" w:rsidRPr="006B1F45">
        <w:rPr>
          <w:rFonts w:ascii="Times New Roman" w:hAnsi="Times New Roman" w:cs="Times New Roman"/>
          <w:b/>
          <w:bCs/>
          <w:sz w:val="28"/>
          <w:szCs w:val="28"/>
        </w:rPr>
        <w:t>om</w:t>
      </w:r>
      <w:r w:rsidRPr="006B1F45">
        <w:rPr>
          <w:rFonts w:ascii="Times New Roman" w:hAnsi="Times New Roman" w:cs="Times New Roman"/>
          <w:b/>
          <w:bCs/>
          <w:sz w:val="28"/>
          <w:szCs w:val="28"/>
        </w:rPr>
        <w:t xml:space="preserve"> det otillåtna skett </w:t>
      </w:r>
    </w:p>
    <w:p w14:paraId="4079136B" w14:textId="229853C7" w:rsidR="00390321" w:rsidRPr="00D7711B" w:rsidRDefault="00496186" w:rsidP="00F01AD6">
      <w:pPr>
        <w:widowControl w:val="0"/>
        <w:autoSpaceDE w:val="0"/>
        <w:autoSpaceDN w:val="0"/>
        <w:adjustRightInd w:val="0"/>
        <w:rPr>
          <w:rFonts w:ascii="Times New Roman" w:hAnsi="Times New Roman" w:cs="Times New Roman"/>
        </w:rPr>
      </w:pPr>
      <w:r>
        <w:rPr>
          <w:rFonts w:ascii="Times New Roman" w:hAnsi="Times New Roman" w:cs="Times New Roman"/>
        </w:rPr>
        <w:t>Skolan har enligt skollag 2010:800</w:t>
      </w:r>
      <w:r w:rsidR="00307049" w:rsidRPr="00D7711B">
        <w:rPr>
          <w:rFonts w:ascii="Times New Roman" w:hAnsi="Times New Roman" w:cs="Times New Roman"/>
        </w:rPr>
        <w:t xml:space="preserve"> skyldighet att agera så snart någon personal får kännedom o</w:t>
      </w:r>
      <w:r w:rsidR="00E02A9E" w:rsidRPr="00D7711B">
        <w:rPr>
          <w:rFonts w:ascii="Times New Roman" w:hAnsi="Times New Roman" w:cs="Times New Roman"/>
        </w:rPr>
        <w:t xml:space="preserve">m att ett barn/elev känner sig </w:t>
      </w:r>
      <w:r w:rsidR="00307049" w:rsidRPr="00D7711B">
        <w:rPr>
          <w:rFonts w:ascii="Times New Roman" w:hAnsi="Times New Roman" w:cs="Times New Roman"/>
        </w:rPr>
        <w:t xml:space="preserve">utsatt för trakasserier eller kränkande behandling. Skolan skall utreda vad som hänt och vidta åtgärder för att förhindra fortsatta kränkningar och det skall ske skyndsamt. </w:t>
      </w:r>
      <w:r w:rsidR="00390321" w:rsidRPr="00D7711B">
        <w:rPr>
          <w:rFonts w:ascii="Times New Roman" w:hAnsi="Times New Roman" w:cs="Times New Roman"/>
        </w:rPr>
        <w:t xml:space="preserve">När en </w:t>
      </w:r>
      <w:r w:rsidR="007F19FF" w:rsidRPr="00D7711B">
        <w:rPr>
          <w:rFonts w:ascii="Times New Roman" w:hAnsi="Times New Roman" w:cs="Times New Roman"/>
        </w:rPr>
        <w:t>diskriminering</w:t>
      </w:r>
      <w:r w:rsidR="00390321" w:rsidRPr="00D7711B">
        <w:rPr>
          <w:rFonts w:ascii="Times New Roman" w:hAnsi="Times New Roman" w:cs="Times New Roman"/>
        </w:rPr>
        <w:t xml:space="preserve"> eller kränkning upptäcks sker följande:</w:t>
      </w:r>
    </w:p>
    <w:p w14:paraId="41A8E8DF" w14:textId="77777777" w:rsidR="00390321" w:rsidRPr="00D7711B" w:rsidRDefault="00390321" w:rsidP="00F01AD6">
      <w:pPr>
        <w:widowControl w:val="0"/>
        <w:autoSpaceDE w:val="0"/>
        <w:autoSpaceDN w:val="0"/>
        <w:adjustRightInd w:val="0"/>
        <w:rPr>
          <w:rFonts w:ascii="Times New Roman" w:hAnsi="Times New Roman" w:cs="Times New Roman"/>
          <w:b/>
          <w:sz w:val="26"/>
          <w:szCs w:val="26"/>
        </w:rPr>
      </w:pPr>
    </w:p>
    <w:p w14:paraId="35CC87AE" w14:textId="2383CE7E" w:rsidR="00E02A9E" w:rsidRPr="00D7711B" w:rsidRDefault="00E02A9E" w:rsidP="00F01AD6">
      <w:pPr>
        <w:widowControl w:val="0"/>
        <w:autoSpaceDE w:val="0"/>
        <w:autoSpaceDN w:val="0"/>
        <w:adjustRightInd w:val="0"/>
        <w:rPr>
          <w:rFonts w:ascii="Times New Roman" w:hAnsi="Times New Roman" w:cs="Times New Roman"/>
          <w:sz w:val="28"/>
          <w:szCs w:val="28"/>
        </w:rPr>
      </w:pPr>
      <w:r w:rsidRPr="00D7711B">
        <w:rPr>
          <w:rFonts w:ascii="Times New Roman" w:hAnsi="Times New Roman" w:cs="Times New Roman"/>
          <w:sz w:val="28"/>
          <w:szCs w:val="28"/>
        </w:rPr>
        <w:t>Elev kränker elev</w:t>
      </w:r>
    </w:p>
    <w:p w14:paraId="47CB6DA1" w14:textId="14C82FA1" w:rsidR="00390321" w:rsidRPr="00D7711B" w:rsidRDefault="00F01AD6"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b/>
        </w:rPr>
        <w:t>Steg 1</w:t>
      </w:r>
      <w:r w:rsidRPr="00D7711B">
        <w:rPr>
          <w:rFonts w:ascii="Times New Roman" w:hAnsi="Times New Roman" w:cs="Times New Roman"/>
        </w:rPr>
        <w:t xml:space="preserve">. </w:t>
      </w:r>
      <w:r w:rsidR="007F19FF" w:rsidRPr="00D7711B">
        <w:rPr>
          <w:rFonts w:ascii="Times New Roman" w:hAnsi="Times New Roman" w:cs="Times New Roman"/>
        </w:rPr>
        <w:t>Personalen s</w:t>
      </w:r>
      <w:r w:rsidRPr="00D7711B">
        <w:rPr>
          <w:rFonts w:ascii="Times New Roman" w:hAnsi="Times New Roman" w:cs="Times New Roman"/>
        </w:rPr>
        <w:t>amtal</w:t>
      </w:r>
      <w:r w:rsidR="009A6CD6" w:rsidRPr="00D7711B">
        <w:rPr>
          <w:rFonts w:ascii="Times New Roman" w:hAnsi="Times New Roman" w:cs="Times New Roman"/>
        </w:rPr>
        <w:t>ar</w:t>
      </w:r>
      <w:r w:rsidRPr="00D7711B">
        <w:rPr>
          <w:rFonts w:ascii="Times New Roman" w:hAnsi="Times New Roman" w:cs="Times New Roman"/>
        </w:rPr>
        <w:t xml:space="preserve"> </w:t>
      </w:r>
      <w:r w:rsidR="009A6CD6" w:rsidRPr="00D7711B">
        <w:rPr>
          <w:rFonts w:ascii="Times New Roman" w:hAnsi="Times New Roman" w:cs="Times New Roman"/>
        </w:rPr>
        <w:t>omgående</w:t>
      </w:r>
      <w:r w:rsidR="005B712A" w:rsidRPr="00D7711B">
        <w:rPr>
          <w:rFonts w:ascii="Times New Roman" w:hAnsi="Times New Roman" w:cs="Times New Roman"/>
        </w:rPr>
        <w:t xml:space="preserve"> med d</w:t>
      </w:r>
      <w:r w:rsidR="00390321" w:rsidRPr="00D7711B">
        <w:rPr>
          <w:rFonts w:ascii="Times New Roman" w:hAnsi="Times New Roman" w:cs="Times New Roman"/>
        </w:rPr>
        <w:t>e</w:t>
      </w:r>
      <w:r w:rsidR="005B712A" w:rsidRPr="00D7711B">
        <w:rPr>
          <w:rFonts w:ascii="Times New Roman" w:hAnsi="Times New Roman" w:cs="Times New Roman"/>
        </w:rPr>
        <w:t xml:space="preserve"> inblandade</w:t>
      </w:r>
      <w:r w:rsidR="00FD6699" w:rsidRPr="00D7711B">
        <w:rPr>
          <w:rFonts w:ascii="Times New Roman" w:hAnsi="Times New Roman" w:cs="Times New Roman"/>
        </w:rPr>
        <w:t>, först enskilt och sedan gemensamt,</w:t>
      </w:r>
      <w:r w:rsidR="005B712A" w:rsidRPr="00D7711B">
        <w:rPr>
          <w:rFonts w:ascii="Times New Roman" w:hAnsi="Times New Roman" w:cs="Times New Roman"/>
        </w:rPr>
        <w:t xml:space="preserve"> för att </w:t>
      </w:r>
      <w:r w:rsidR="00FD6699" w:rsidRPr="00D7711B">
        <w:rPr>
          <w:rFonts w:ascii="Times New Roman" w:hAnsi="Times New Roman" w:cs="Times New Roman"/>
        </w:rPr>
        <w:t xml:space="preserve">utreda händelsen. </w:t>
      </w:r>
      <w:r w:rsidRPr="00D7711B">
        <w:rPr>
          <w:rFonts w:ascii="Times New Roman" w:hAnsi="Times New Roman" w:cs="Times New Roman"/>
        </w:rPr>
        <w:t>Försök att få fram detaljer</w:t>
      </w:r>
      <w:r w:rsidR="009A6CD6" w:rsidRPr="00D7711B">
        <w:rPr>
          <w:rFonts w:ascii="Times New Roman" w:hAnsi="Times New Roman" w:cs="Times New Roman"/>
        </w:rPr>
        <w:t>.</w:t>
      </w:r>
    </w:p>
    <w:p w14:paraId="041F1653" w14:textId="5ED7EE3B" w:rsidR="005B712A" w:rsidRPr="00D7711B" w:rsidRDefault="00F01AD6"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rPr>
        <w:t>Tala om för den utsatte att åtgärder kommer att vidtas och att det</w:t>
      </w:r>
      <w:r w:rsidR="00390321" w:rsidRPr="00D7711B">
        <w:rPr>
          <w:rFonts w:ascii="Times New Roman" w:hAnsi="Times New Roman" w:cs="Times New Roman"/>
        </w:rPr>
        <w:t xml:space="preserve">ta inte accepteras på </w:t>
      </w:r>
      <w:r w:rsidR="007F19FF" w:rsidRPr="00D7711B">
        <w:rPr>
          <w:rFonts w:ascii="Times New Roman" w:hAnsi="Times New Roman" w:cs="Times New Roman"/>
        </w:rPr>
        <w:t xml:space="preserve">vår </w:t>
      </w:r>
      <w:r w:rsidRPr="00D7711B">
        <w:rPr>
          <w:rFonts w:ascii="Times New Roman" w:hAnsi="Times New Roman" w:cs="Times New Roman"/>
        </w:rPr>
        <w:t>skola</w:t>
      </w:r>
      <w:r w:rsidR="00390321" w:rsidRPr="00D7711B">
        <w:rPr>
          <w:rFonts w:ascii="Times New Roman" w:hAnsi="Times New Roman" w:cs="Times New Roman"/>
        </w:rPr>
        <w:t>/fritids</w:t>
      </w:r>
      <w:r w:rsidRPr="00D7711B">
        <w:rPr>
          <w:rFonts w:ascii="Times New Roman" w:hAnsi="Times New Roman" w:cs="Times New Roman"/>
        </w:rPr>
        <w:t xml:space="preserve">. </w:t>
      </w:r>
    </w:p>
    <w:p w14:paraId="0605DB67" w14:textId="4E66FCAF" w:rsidR="00390321" w:rsidRPr="00D7711B" w:rsidRDefault="00390321"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Be </w:t>
      </w:r>
      <w:r w:rsidR="00C733E5" w:rsidRPr="00D7711B">
        <w:rPr>
          <w:rFonts w:ascii="Times New Roman" w:hAnsi="Times New Roman" w:cs="Times New Roman"/>
        </w:rPr>
        <w:t>eleven</w:t>
      </w:r>
      <w:r w:rsidR="005B712A" w:rsidRPr="00D7711B">
        <w:rPr>
          <w:rFonts w:ascii="Times New Roman" w:hAnsi="Times New Roman" w:cs="Times New Roman"/>
        </w:rPr>
        <w:t xml:space="preserve"> att </w:t>
      </w:r>
      <w:r w:rsidR="00F01AD6" w:rsidRPr="00D7711B">
        <w:rPr>
          <w:rFonts w:ascii="Times New Roman" w:hAnsi="Times New Roman" w:cs="Times New Roman"/>
        </w:rPr>
        <w:t xml:space="preserve">genast ta kontakt med någon vuxen om </w:t>
      </w:r>
      <w:r w:rsidRPr="00D7711B">
        <w:rPr>
          <w:rFonts w:ascii="Times New Roman" w:hAnsi="Times New Roman" w:cs="Times New Roman"/>
        </w:rPr>
        <w:t>det sker igen</w:t>
      </w:r>
      <w:r w:rsidR="00F01AD6" w:rsidRPr="00D7711B">
        <w:rPr>
          <w:rFonts w:ascii="Times New Roman" w:hAnsi="Times New Roman" w:cs="Times New Roman"/>
        </w:rPr>
        <w:t xml:space="preserve">. </w:t>
      </w:r>
    </w:p>
    <w:p w14:paraId="576ACD0C" w14:textId="737DC9B8" w:rsidR="007575BD" w:rsidRPr="00D7711B" w:rsidRDefault="00F01AD6"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Bestäm en ny tid för uppföljningssamtal, som bör ske efter några dagar. </w:t>
      </w:r>
    </w:p>
    <w:p w14:paraId="0122B3E1" w14:textId="77777777" w:rsidR="007575BD" w:rsidRPr="00D7711B" w:rsidRDefault="007575BD" w:rsidP="007575BD">
      <w:pPr>
        <w:widowControl w:val="0"/>
        <w:autoSpaceDE w:val="0"/>
        <w:autoSpaceDN w:val="0"/>
        <w:adjustRightInd w:val="0"/>
        <w:rPr>
          <w:rFonts w:ascii="Times New Roman" w:hAnsi="Times New Roman" w:cs="Times New Roman"/>
        </w:rPr>
      </w:pPr>
    </w:p>
    <w:p w14:paraId="5A079BE4" w14:textId="28333119" w:rsidR="009A6CD6" w:rsidRPr="00D7711B" w:rsidRDefault="007575BD" w:rsidP="007575BD">
      <w:pPr>
        <w:widowControl w:val="0"/>
        <w:autoSpaceDE w:val="0"/>
        <w:autoSpaceDN w:val="0"/>
        <w:adjustRightInd w:val="0"/>
        <w:rPr>
          <w:rFonts w:ascii="Times New Roman" w:hAnsi="Times New Roman" w:cs="Times New Roman"/>
        </w:rPr>
      </w:pPr>
      <w:r w:rsidRPr="00D7711B">
        <w:rPr>
          <w:rFonts w:ascii="Times New Roman" w:hAnsi="Times New Roman" w:cs="Times New Roman"/>
        </w:rPr>
        <w:t>Vid allvarlig eller upprepad diskriminering eller kränkning do</w:t>
      </w:r>
      <w:r w:rsidR="009A6CD6" w:rsidRPr="00D7711B">
        <w:rPr>
          <w:rFonts w:ascii="Times New Roman" w:hAnsi="Times New Roman" w:cs="Times New Roman"/>
        </w:rPr>
        <w:t>kumenteras händelsen</w:t>
      </w:r>
      <w:r w:rsidR="00936919">
        <w:rPr>
          <w:rFonts w:ascii="Times New Roman" w:hAnsi="Times New Roman" w:cs="Times New Roman"/>
        </w:rPr>
        <w:t xml:space="preserve"> (Bilaga 3.)</w:t>
      </w:r>
      <w:r w:rsidR="009A6CD6" w:rsidRPr="00D7711B">
        <w:rPr>
          <w:rFonts w:ascii="Times New Roman" w:hAnsi="Times New Roman" w:cs="Times New Roman"/>
        </w:rPr>
        <w:t xml:space="preserve"> och vårdnadshavare</w:t>
      </w:r>
      <w:r w:rsidR="00FD6699" w:rsidRPr="00D7711B">
        <w:rPr>
          <w:rFonts w:ascii="Times New Roman" w:hAnsi="Times New Roman" w:cs="Times New Roman"/>
        </w:rPr>
        <w:t>n</w:t>
      </w:r>
      <w:r w:rsidR="009A6CD6" w:rsidRPr="00D7711B">
        <w:rPr>
          <w:rFonts w:ascii="Times New Roman" w:hAnsi="Times New Roman" w:cs="Times New Roman"/>
        </w:rPr>
        <w:t xml:space="preserve"> till samtliga inblandade </w:t>
      </w:r>
      <w:r w:rsidR="00FD6699" w:rsidRPr="00D7711B">
        <w:rPr>
          <w:rFonts w:ascii="Times New Roman" w:hAnsi="Times New Roman" w:cs="Times New Roman"/>
        </w:rPr>
        <w:t>informeras</w:t>
      </w:r>
      <w:r w:rsidRPr="00D7711B">
        <w:rPr>
          <w:rFonts w:ascii="Times New Roman" w:hAnsi="Times New Roman" w:cs="Times New Roman"/>
        </w:rPr>
        <w:t xml:space="preserve">. </w:t>
      </w:r>
    </w:p>
    <w:p w14:paraId="336371CD" w14:textId="708EFD07" w:rsidR="007575BD" w:rsidRPr="00D7711B" w:rsidRDefault="007575BD" w:rsidP="007575BD">
      <w:pPr>
        <w:widowControl w:val="0"/>
        <w:autoSpaceDE w:val="0"/>
        <w:autoSpaceDN w:val="0"/>
        <w:adjustRightInd w:val="0"/>
        <w:rPr>
          <w:rFonts w:ascii="Times New Roman" w:hAnsi="Times New Roman" w:cs="Times New Roman"/>
        </w:rPr>
      </w:pPr>
      <w:r w:rsidRPr="00D7711B">
        <w:rPr>
          <w:rFonts w:ascii="Times New Roman" w:hAnsi="Times New Roman" w:cs="Times New Roman"/>
        </w:rPr>
        <w:t>Vid behov kontakta</w:t>
      </w:r>
      <w:r w:rsidR="00CC6C8B" w:rsidRPr="00D7711B">
        <w:rPr>
          <w:rFonts w:ascii="Times New Roman" w:hAnsi="Times New Roman" w:cs="Times New Roman"/>
        </w:rPr>
        <w:t>s</w:t>
      </w:r>
      <w:r w:rsidRPr="00D7711B">
        <w:rPr>
          <w:rFonts w:ascii="Times New Roman" w:hAnsi="Times New Roman" w:cs="Times New Roman"/>
        </w:rPr>
        <w:t xml:space="preserve"> resurspersoner som kan bestå av skolpsykolog, skolsköterska, specialpedagog med flera. </w:t>
      </w:r>
    </w:p>
    <w:p w14:paraId="2B5B7F8E" w14:textId="77777777" w:rsidR="007575BD" w:rsidRPr="00D7711B" w:rsidRDefault="007575BD" w:rsidP="007575BD">
      <w:pPr>
        <w:widowControl w:val="0"/>
        <w:autoSpaceDE w:val="0"/>
        <w:autoSpaceDN w:val="0"/>
        <w:adjustRightInd w:val="0"/>
        <w:rPr>
          <w:rFonts w:ascii="Times New Roman" w:hAnsi="Times New Roman" w:cs="Times New Roman"/>
        </w:rPr>
      </w:pPr>
    </w:p>
    <w:p w14:paraId="4EEF64A6" w14:textId="77777777" w:rsidR="00936919" w:rsidRDefault="00936919" w:rsidP="00F01AD6">
      <w:pPr>
        <w:widowControl w:val="0"/>
        <w:autoSpaceDE w:val="0"/>
        <w:autoSpaceDN w:val="0"/>
        <w:adjustRightInd w:val="0"/>
        <w:rPr>
          <w:rFonts w:ascii="Times New Roman" w:hAnsi="Times New Roman" w:cs="Times New Roman"/>
        </w:rPr>
      </w:pPr>
      <w:r>
        <w:rPr>
          <w:rFonts w:ascii="Times New Roman" w:hAnsi="Times New Roman" w:cs="Times New Roman"/>
        </w:rPr>
        <w:t>All kränkning/diskriminering rapporteras omgående till rektor. Rektor rapporterar till huvudman.</w:t>
      </w:r>
    </w:p>
    <w:p w14:paraId="6271C707" w14:textId="77777777" w:rsidR="00936919" w:rsidRDefault="00936919" w:rsidP="00F01AD6">
      <w:pPr>
        <w:widowControl w:val="0"/>
        <w:autoSpaceDE w:val="0"/>
        <w:autoSpaceDN w:val="0"/>
        <w:adjustRightInd w:val="0"/>
        <w:rPr>
          <w:rFonts w:ascii="Times New Roman" w:hAnsi="Times New Roman" w:cs="Times New Roman"/>
        </w:rPr>
      </w:pPr>
    </w:p>
    <w:p w14:paraId="041E33EB" w14:textId="469A2B19" w:rsidR="0029480D" w:rsidRPr="00D7711B" w:rsidRDefault="00936919" w:rsidP="00F01AD6">
      <w:pPr>
        <w:widowControl w:val="0"/>
        <w:autoSpaceDE w:val="0"/>
        <w:autoSpaceDN w:val="0"/>
        <w:adjustRightInd w:val="0"/>
        <w:rPr>
          <w:rFonts w:ascii="Times New Roman" w:hAnsi="Times New Roman" w:cs="Times New Roman"/>
        </w:rPr>
      </w:pPr>
      <w:r>
        <w:rPr>
          <w:rFonts w:ascii="Times New Roman" w:hAnsi="Times New Roman" w:cs="Times New Roman"/>
        </w:rPr>
        <w:t>D</w:t>
      </w:r>
      <w:r w:rsidR="007575BD" w:rsidRPr="00D7711B">
        <w:rPr>
          <w:rFonts w:ascii="Times New Roman" w:hAnsi="Times New Roman" w:cs="Times New Roman"/>
        </w:rPr>
        <w:t xml:space="preserve">en som diskriminerat/kränkt. </w:t>
      </w:r>
    </w:p>
    <w:p w14:paraId="42BC71AF" w14:textId="6D1E8D99" w:rsidR="0029480D" w:rsidRPr="00D7711B" w:rsidRDefault="00F01AD6"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Be barnet ta kontakt med någon vuxen om han/hon känner behov av att prata/behöver hjälp. Avsluta samtalet med att tala om att </w:t>
      </w:r>
      <w:r w:rsidR="0029480D" w:rsidRPr="00D7711B">
        <w:rPr>
          <w:rFonts w:ascii="Times New Roman" w:hAnsi="Times New Roman" w:cs="Times New Roman"/>
        </w:rPr>
        <w:t xml:space="preserve">diskriminering och kränkande </w:t>
      </w:r>
      <w:r w:rsidRPr="00D7711B">
        <w:rPr>
          <w:rFonts w:ascii="Times New Roman" w:hAnsi="Times New Roman" w:cs="Times New Roman"/>
        </w:rPr>
        <w:t xml:space="preserve">behandling inte är accepterat och </w:t>
      </w:r>
      <w:r w:rsidR="009A6CD6" w:rsidRPr="00D7711B">
        <w:rPr>
          <w:rFonts w:ascii="Times New Roman" w:hAnsi="Times New Roman" w:cs="Times New Roman"/>
        </w:rPr>
        <w:t>att h</w:t>
      </w:r>
      <w:r w:rsidR="00FD6699" w:rsidRPr="00D7711B">
        <w:rPr>
          <w:rFonts w:ascii="Times New Roman" w:hAnsi="Times New Roman" w:cs="Times New Roman"/>
        </w:rPr>
        <w:t xml:space="preserve">en </w:t>
      </w:r>
      <w:r w:rsidR="009A6CD6" w:rsidRPr="00D7711B">
        <w:rPr>
          <w:rFonts w:ascii="Times New Roman" w:hAnsi="Times New Roman" w:cs="Times New Roman"/>
        </w:rPr>
        <w:t>kommer att observeras</w:t>
      </w:r>
      <w:r w:rsidRPr="00D7711B">
        <w:rPr>
          <w:rFonts w:ascii="Times New Roman" w:hAnsi="Times New Roman" w:cs="Times New Roman"/>
        </w:rPr>
        <w:t xml:space="preserve">. </w:t>
      </w:r>
      <w:r w:rsidR="00FD6699" w:rsidRPr="00D7711B">
        <w:rPr>
          <w:rFonts w:ascii="Times New Roman" w:hAnsi="Times New Roman" w:cs="Times New Roman"/>
        </w:rPr>
        <w:t xml:space="preserve">Bestäm en ny tid för uppföljningssamtal. </w:t>
      </w:r>
    </w:p>
    <w:p w14:paraId="654A3B85" w14:textId="77777777" w:rsidR="0029480D" w:rsidRPr="00D7711B" w:rsidRDefault="0029480D" w:rsidP="00F01AD6">
      <w:pPr>
        <w:widowControl w:val="0"/>
        <w:autoSpaceDE w:val="0"/>
        <w:autoSpaceDN w:val="0"/>
        <w:adjustRightInd w:val="0"/>
        <w:rPr>
          <w:rFonts w:ascii="Times New Roman" w:hAnsi="Times New Roman" w:cs="Times New Roman"/>
        </w:rPr>
      </w:pPr>
    </w:p>
    <w:p w14:paraId="35450EC1" w14:textId="4E375FB8" w:rsidR="00390321" w:rsidRPr="00D7711B" w:rsidRDefault="00F01AD6"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b/>
        </w:rPr>
        <w:t xml:space="preserve">Steg </w:t>
      </w:r>
      <w:r w:rsidR="00FD6699" w:rsidRPr="00D7711B">
        <w:rPr>
          <w:rFonts w:ascii="Times New Roman" w:hAnsi="Times New Roman" w:cs="Times New Roman"/>
          <w:b/>
        </w:rPr>
        <w:t>2</w:t>
      </w:r>
      <w:r w:rsidRPr="00D7711B">
        <w:rPr>
          <w:rFonts w:ascii="Times New Roman" w:hAnsi="Times New Roman" w:cs="Times New Roman"/>
        </w:rPr>
        <w:t xml:space="preserve">. Dagliga observationer av alla inblandade. </w:t>
      </w:r>
      <w:r w:rsidR="00936919">
        <w:rPr>
          <w:rFonts w:ascii="Times New Roman" w:hAnsi="Times New Roman" w:cs="Times New Roman"/>
        </w:rPr>
        <w:t>Observationer dokumenteras.</w:t>
      </w:r>
    </w:p>
    <w:p w14:paraId="6BDA3A13" w14:textId="77777777" w:rsidR="0029480D" w:rsidRPr="00D7711B" w:rsidRDefault="0029480D" w:rsidP="00F01AD6">
      <w:pPr>
        <w:widowControl w:val="0"/>
        <w:autoSpaceDE w:val="0"/>
        <w:autoSpaceDN w:val="0"/>
        <w:adjustRightInd w:val="0"/>
        <w:rPr>
          <w:rFonts w:ascii="Times New Roman" w:hAnsi="Times New Roman" w:cs="Times New Roman"/>
        </w:rPr>
      </w:pPr>
    </w:p>
    <w:p w14:paraId="7E1D0971" w14:textId="474F295F" w:rsidR="00F01AD6" w:rsidRDefault="00FD6699"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b/>
        </w:rPr>
        <w:t>Steg 3</w:t>
      </w:r>
      <w:r w:rsidR="00F01AD6" w:rsidRPr="00D7711B">
        <w:rPr>
          <w:rFonts w:ascii="Times New Roman" w:hAnsi="Times New Roman" w:cs="Times New Roman"/>
          <w:b/>
        </w:rPr>
        <w:t>.</w:t>
      </w:r>
      <w:r w:rsidR="00F01AD6" w:rsidRPr="00D7711B">
        <w:rPr>
          <w:rFonts w:ascii="Times New Roman" w:hAnsi="Times New Roman" w:cs="Times New Roman"/>
        </w:rPr>
        <w:t xml:space="preserve"> </w:t>
      </w:r>
      <w:r w:rsidR="0029480D" w:rsidRPr="00D7711B">
        <w:rPr>
          <w:rFonts w:ascii="Times New Roman" w:hAnsi="Times New Roman" w:cs="Times New Roman"/>
        </w:rPr>
        <w:t xml:space="preserve">Regelbundna uppföljningssamtal med samtliga inblandade tills </w:t>
      </w:r>
      <w:r w:rsidRPr="00D7711B">
        <w:rPr>
          <w:rFonts w:ascii="Times New Roman" w:hAnsi="Times New Roman" w:cs="Times New Roman"/>
        </w:rPr>
        <w:t xml:space="preserve">diskrimineringen/kränkningarna </w:t>
      </w:r>
      <w:r w:rsidR="0029480D" w:rsidRPr="00D7711B">
        <w:rPr>
          <w:rFonts w:ascii="Times New Roman" w:hAnsi="Times New Roman" w:cs="Times New Roman"/>
        </w:rPr>
        <w:t>upphört. Samtalen dokumenteras.</w:t>
      </w:r>
    </w:p>
    <w:p w14:paraId="23742F15" w14:textId="5A12A4FA" w:rsidR="00936919" w:rsidRDefault="00936919" w:rsidP="00F01AD6">
      <w:pPr>
        <w:widowControl w:val="0"/>
        <w:autoSpaceDE w:val="0"/>
        <w:autoSpaceDN w:val="0"/>
        <w:adjustRightInd w:val="0"/>
        <w:rPr>
          <w:rFonts w:ascii="Times New Roman" w:hAnsi="Times New Roman" w:cs="Times New Roman"/>
        </w:rPr>
      </w:pPr>
      <w:r>
        <w:rPr>
          <w:rFonts w:ascii="Times New Roman" w:hAnsi="Times New Roman" w:cs="Times New Roman"/>
        </w:rPr>
        <w:t>3a) Samtal mentor-elev - föräldrar</w:t>
      </w:r>
    </w:p>
    <w:p w14:paraId="3B3EF9AB" w14:textId="184FF359" w:rsidR="00936919" w:rsidRPr="00D7711B" w:rsidRDefault="00936919" w:rsidP="00F01AD6">
      <w:pPr>
        <w:widowControl w:val="0"/>
        <w:autoSpaceDE w:val="0"/>
        <w:autoSpaceDN w:val="0"/>
        <w:adjustRightInd w:val="0"/>
        <w:rPr>
          <w:rFonts w:ascii="Times New Roman" w:hAnsi="Times New Roman" w:cs="Times New Roman"/>
        </w:rPr>
      </w:pPr>
      <w:r>
        <w:rPr>
          <w:rFonts w:ascii="Times New Roman" w:hAnsi="Times New Roman" w:cs="Times New Roman"/>
        </w:rPr>
        <w:t>3b) Samtal rektor-mentor-elev-föräldrar</w:t>
      </w:r>
    </w:p>
    <w:p w14:paraId="4F85088B" w14:textId="77777777" w:rsidR="0029480D" w:rsidRPr="00D7711B" w:rsidRDefault="0029480D" w:rsidP="00F01AD6">
      <w:pPr>
        <w:widowControl w:val="0"/>
        <w:autoSpaceDE w:val="0"/>
        <w:autoSpaceDN w:val="0"/>
        <w:adjustRightInd w:val="0"/>
        <w:rPr>
          <w:rFonts w:ascii="Times New Roman" w:hAnsi="Times New Roman" w:cs="Times New Roman"/>
        </w:rPr>
      </w:pPr>
    </w:p>
    <w:p w14:paraId="5F277C5D" w14:textId="77777777" w:rsidR="00E02A9E" w:rsidRPr="00D7711B" w:rsidRDefault="00E02A9E">
      <w:pPr>
        <w:rPr>
          <w:rFonts w:ascii="Times New Roman" w:hAnsi="Times New Roman" w:cs="Times New Roman"/>
        </w:rPr>
      </w:pPr>
      <w:r w:rsidRPr="00D7711B">
        <w:rPr>
          <w:rFonts w:ascii="Times New Roman" w:hAnsi="Times New Roman" w:cs="Times New Roman"/>
        </w:rPr>
        <w:br w:type="page"/>
      </w:r>
    </w:p>
    <w:p w14:paraId="6D2103AB" w14:textId="19A16189" w:rsidR="00032560" w:rsidRPr="00D7711B" w:rsidRDefault="00E02A9E" w:rsidP="00F01AD6">
      <w:pPr>
        <w:widowControl w:val="0"/>
        <w:autoSpaceDE w:val="0"/>
        <w:autoSpaceDN w:val="0"/>
        <w:adjustRightInd w:val="0"/>
        <w:rPr>
          <w:rFonts w:ascii="Times New Roman" w:hAnsi="Times New Roman" w:cs="Times New Roman"/>
          <w:sz w:val="28"/>
          <w:szCs w:val="28"/>
        </w:rPr>
      </w:pPr>
      <w:r w:rsidRPr="00D7711B">
        <w:rPr>
          <w:rFonts w:ascii="Times New Roman" w:hAnsi="Times New Roman" w:cs="Times New Roman"/>
          <w:sz w:val="28"/>
          <w:szCs w:val="28"/>
        </w:rPr>
        <w:t>Vuxen kränker elev</w:t>
      </w:r>
    </w:p>
    <w:p w14:paraId="4D3607FB" w14:textId="26913EE5" w:rsidR="00E02A9E" w:rsidRPr="00D7711B" w:rsidRDefault="00E02A9E"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Både diskrimineringslagen och skollagen innehåller absolut förbud för vuxna i skolan att utsätta elever för diskriminering eller kränkande behandling, detta gäller alla tänkbara former av kränkningar. Elever som upplever sig diskriminerade eller kränkta av en vuxen är i en särskilt utsatt situation, eftersom de befinner sig i en beroendeställning. Diskriminering och kränkningar som begås av vuxna i skolan/fritids betraktas därför som mycket allvarliga och rektor måste agera skyndsamt. </w:t>
      </w:r>
    </w:p>
    <w:p w14:paraId="2CDD186D" w14:textId="77777777" w:rsidR="00E02A9E" w:rsidRPr="00D7711B" w:rsidRDefault="00E02A9E" w:rsidP="00F01AD6">
      <w:pPr>
        <w:widowControl w:val="0"/>
        <w:autoSpaceDE w:val="0"/>
        <w:autoSpaceDN w:val="0"/>
        <w:adjustRightInd w:val="0"/>
        <w:rPr>
          <w:rFonts w:ascii="Times New Roman" w:hAnsi="Times New Roman" w:cs="Times New Roman"/>
          <w:b/>
        </w:rPr>
      </w:pPr>
    </w:p>
    <w:p w14:paraId="7DCD4ADD" w14:textId="756F4D80" w:rsidR="00032560" w:rsidRPr="00D7711B" w:rsidRDefault="00F01AD6"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b/>
        </w:rPr>
        <w:t>Steg 1</w:t>
      </w:r>
      <w:r w:rsidRPr="00D7711B">
        <w:rPr>
          <w:rFonts w:ascii="Times New Roman" w:hAnsi="Times New Roman" w:cs="Times New Roman"/>
        </w:rPr>
        <w:t>. Mottagaren av anmälan, anmäler händelsen till rektor. Rektor ansvarar</w:t>
      </w:r>
      <w:r w:rsidR="00032560" w:rsidRPr="00D7711B">
        <w:rPr>
          <w:rFonts w:ascii="Times New Roman" w:hAnsi="Times New Roman" w:cs="Times New Roman"/>
        </w:rPr>
        <w:t xml:space="preserve"> för att utredning startas</w:t>
      </w:r>
      <w:r w:rsidR="00FD6699" w:rsidRPr="00D7711B">
        <w:rPr>
          <w:rFonts w:ascii="Times New Roman" w:hAnsi="Times New Roman" w:cs="Times New Roman"/>
        </w:rPr>
        <w:t xml:space="preserve"> omgående</w:t>
      </w:r>
      <w:r w:rsidRPr="00D7711B">
        <w:rPr>
          <w:rFonts w:ascii="Times New Roman" w:hAnsi="Times New Roman" w:cs="Times New Roman"/>
        </w:rPr>
        <w:t xml:space="preserve">. </w:t>
      </w:r>
      <w:r w:rsidR="007F19FF" w:rsidRPr="00D7711B">
        <w:rPr>
          <w:rFonts w:ascii="Times New Roman" w:hAnsi="Times New Roman" w:cs="Times New Roman"/>
        </w:rPr>
        <w:t xml:space="preserve"> Se steg 1 ovan</w:t>
      </w:r>
    </w:p>
    <w:p w14:paraId="5DD53C5D" w14:textId="77777777" w:rsidR="00032560" w:rsidRPr="00D7711B" w:rsidRDefault="00032560" w:rsidP="00F01AD6">
      <w:pPr>
        <w:widowControl w:val="0"/>
        <w:autoSpaceDE w:val="0"/>
        <w:autoSpaceDN w:val="0"/>
        <w:adjustRightInd w:val="0"/>
        <w:rPr>
          <w:rFonts w:ascii="Times New Roman" w:hAnsi="Times New Roman" w:cs="Times New Roman"/>
        </w:rPr>
      </w:pPr>
    </w:p>
    <w:p w14:paraId="5879928D" w14:textId="46FDBEF1" w:rsidR="00032560" w:rsidRPr="00D7711B" w:rsidRDefault="00F01AD6"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b/>
        </w:rPr>
        <w:t>Steg 2</w:t>
      </w:r>
      <w:r w:rsidRPr="00D7711B">
        <w:rPr>
          <w:rFonts w:ascii="Times New Roman" w:hAnsi="Times New Roman" w:cs="Times New Roman"/>
        </w:rPr>
        <w:t xml:space="preserve">. </w:t>
      </w:r>
      <w:r w:rsidR="007F19FF" w:rsidRPr="00D7711B">
        <w:rPr>
          <w:rFonts w:ascii="Times New Roman" w:hAnsi="Times New Roman" w:cs="Times New Roman"/>
        </w:rPr>
        <w:t>Se steg 2 ovan</w:t>
      </w:r>
    </w:p>
    <w:p w14:paraId="29DB31FC" w14:textId="77777777" w:rsidR="00032560" w:rsidRPr="00D7711B" w:rsidRDefault="00032560" w:rsidP="00F01AD6">
      <w:pPr>
        <w:widowControl w:val="0"/>
        <w:autoSpaceDE w:val="0"/>
        <w:autoSpaceDN w:val="0"/>
        <w:adjustRightInd w:val="0"/>
        <w:rPr>
          <w:rFonts w:ascii="Times New Roman" w:hAnsi="Times New Roman" w:cs="Times New Roman"/>
        </w:rPr>
      </w:pPr>
    </w:p>
    <w:p w14:paraId="0F92EB56" w14:textId="77777777" w:rsidR="007F19FF" w:rsidRPr="00D7711B" w:rsidRDefault="00F01AD6"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 </w:t>
      </w:r>
      <w:r w:rsidRPr="00D7711B">
        <w:rPr>
          <w:rFonts w:ascii="Times New Roman" w:hAnsi="Times New Roman" w:cs="Times New Roman"/>
          <w:b/>
        </w:rPr>
        <w:t>steg 3.</w:t>
      </w:r>
      <w:r w:rsidRPr="00D7711B">
        <w:rPr>
          <w:rFonts w:ascii="Times New Roman" w:hAnsi="Times New Roman" w:cs="Times New Roman"/>
        </w:rPr>
        <w:t xml:space="preserve"> Rektor tillsammans med skolans arbetsplatsombud samtalar med den vuxne. Rektor ansvara för att lämpliga åtgärder vidtas. Det bör alltid övervägas om åtgärder skall vidtas i syfte att förändra förhållanden på grupp-verksamhetsnivå. I fall av allvarliga kränkningar eller diskriminering avgör rektor om ärendet kräver disciplinära åtgärder eller om händelsen skall anmälas till annan myndighet. Rektor informerar den anställde om rätten till fackligt ombud. Rektor samtalar regelbundet med den pedagog som kränkt eleven. </w:t>
      </w:r>
    </w:p>
    <w:p w14:paraId="08DAF373" w14:textId="77777777" w:rsidR="00E02A9E" w:rsidRPr="00D7711B" w:rsidRDefault="00E02A9E" w:rsidP="00F01AD6">
      <w:pPr>
        <w:widowControl w:val="0"/>
        <w:autoSpaceDE w:val="0"/>
        <w:autoSpaceDN w:val="0"/>
        <w:adjustRightInd w:val="0"/>
        <w:rPr>
          <w:rFonts w:ascii="Times New Roman" w:hAnsi="Times New Roman" w:cs="Times New Roman"/>
          <w:b/>
        </w:rPr>
      </w:pPr>
    </w:p>
    <w:p w14:paraId="7C5DA968" w14:textId="49FD18DE" w:rsidR="007F19FF" w:rsidRPr="00D7711B" w:rsidRDefault="00F01AD6"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b/>
        </w:rPr>
        <w:t>Steg 4</w:t>
      </w:r>
      <w:r w:rsidRPr="00D7711B">
        <w:rPr>
          <w:rFonts w:ascii="Times New Roman" w:hAnsi="Times New Roman" w:cs="Times New Roman"/>
        </w:rPr>
        <w:t>. Dagliga observationer av alla inblandade. Vid allvarliga fall av trakasserier eller kränkande behandling kan det bli aktuellt att överväga disciplinära åtgärder gentemot den eller de anställda som har utfört trakasserierna eller kränkningarna. I lagen om anställningsskydd (LAS) finns en rad arbetsrätt</w:t>
      </w:r>
      <w:r w:rsidR="007F19FF" w:rsidRPr="00D7711B">
        <w:rPr>
          <w:rFonts w:ascii="Times New Roman" w:hAnsi="Times New Roman" w:cs="Times New Roman"/>
        </w:rPr>
        <w:t>s</w:t>
      </w:r>
      <w:r w:rsidR="00FD6699" w:rsidRPr="00D7711B">
        <w:rPr>
          <w:rFonts w:ascii="Times New Roman" w:hAnsi="Times New Roman" w:cs="Times New Roman"/>
        </w:rPr>
        <w:t>l</w:t>
      </w:r>
      <w:r w:rsidRPr="00D7711B">
        <w:rPr>
          <w:rFonts w:ascii="Times New Roman" w:hAnsi="Times New Roman" w:cs="Times New Roman"/>
        </w:rPr>
        <w:t xml:space="preserve">iga åtgärder som arbetsgivaren kan vidta mot arbetstagare som misskött sig och utsatt någon för trakasserier eller kränkande behandling. De åtgärder som kan bli aktuella är: </w:t>
      </w:r>
    </w:p>
    <w:p w14:paraId="157A21DD" w14:textId="77777777" w:rsidR="007F19FF" w:rsidRPr="00D7711B" w:rsidRDefault="00F01AD6"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Varning (enligt LAS 30§) </w:t>
      </w:r>
    </w:p>
    <w:p w14:paraId="71DE94ED" w14:textId="77777777" w:rsidR="007F19FF" w:rsidRPr="00D7711B" w:rsidRDefault="00F01AD6"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Omplacering (enligt LAS 7§) </w:t>
      </w:r>
    </w:p>
    <w:p w14:paraId="551D31E4" w14:textId="77777777" w:rsidR="007F19FF" w:rsidRPr="00D7711B" w:rsidRDefault="00F01AD6"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Uppsägning (enligt LAS 7§) </w:t>
      </w:r>
    </w:p>
    <w:p w14:paraId="664491C9" w14:textId="77777777" w:rsidR="007F19FF" w:rsidRPr="00D7711B" w:rsidRDefault="00F01AD6"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rPr>
        <w:t>Avsked (enligt LAS 18§) I</w:t>
      </w:r>
    </w:p>
    <w:p w14:paraId="2CC196B9" w14:textId="77777777" w:rsidR="00FD6699" w:rsidRPr="00D7711B" w:rsidRDefault="00FD6699" w:rsidP="00F01AD6">
      <w:pPr>
        <w:widowControl w:val="0"/>
        <w:autoSpaceDE w:val="0"/>
        <w:autoSpaceDN w:val="0"/>
        <w:adjustRightInd w:val="0"/>
        <w:rPr>
          <w:rFonts w:ascii="Times New Roman" w:hAnsi="Times New Roman" w:cs="Times New Roman"/>
        </w:rPr>
      </w:pPr>
    </w:p>
    <w:p w14:paraId="271A6FA3" w14:textId="39A36BED" w:rsidR="007F19FF" w:rsidRPr="00D7711B" w:rsidRDefault="00FD6699"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rPr>
        <w:t>I</w:t>
      </w:r>
      <w:r w:rsidR="00F01AD6" w:rsidRPr="00D7711B">
        <w:rPr>
          <w:rFonts w:ascii="Times New Roman" w:hAnsi="Times New Roman" w:cs="Times New Roman"/>
        </w:rPr>
        <w:t>nnan någon av dessa arbetsrättsliga åtgärder kan vidta</w:t>
      </w:r>
      <w:r w:rsidR="00CC6C8B" w:rsidRPr="00D7711B">
        <w:rPr>
          <w:rFonts w:ascii="Times New Roman" w:hAnsi="Times New Roman" w:cs="Times New Roman"/>
        </w:rPr>
        <w:t xml:space="preserve">s ska den anställdes </w:t>
      </w:r>
      <w:r w:rsidR="00F01AD6" w:rsidRPr="00D7711B">
        <w:rPr>
          <w:rFonts w:ascii="Times New Roman" w:hAnsi="Times New Roman" w:cs="Times New Roman"/>
        </w:rPr>
        <w:t xml:space="preserve">fackliga organisation kontaktas. Arbetsgivare som vidtar arbetsrättsliga åtgärder mot en anställd för att stävja trakasserier eller kränkande behandling bör erbjuda henne eller honom stödsamtal. </w:t>
      </w:r>
    </w:p>
    <w:p w14:paraId="0FDC0AA4" w14:textId="62AC32B2" w:rsidR="00F01AD6" w:rsidRPr="00D7711B" w:rsidRDefault="007F19FF"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rPr>
        <w:t>A</w:t>
      </w:r>
      <w:r w:rsidR="00F01AD6" w:rsidRPr="00D7711B">
        <w:rPr>
          <w:rFonts w:ascii="Times New Roman" w:hAnsi="Times New Roman" w:cs="Times New Roman"/>
        </w:rPr>
        <w:t>lla händelser och samtal</w:t>
      </w:r>
      <w:r w:rsidRPr="00D7711B">
        <w:rPr>
          <w:rFonts w:ascii="Times New Roman" w:hAnsi="Times New Roman" w:cs="Times New Roman"/>
        </w:rPr>
        <w:t xml:space="preserve"> dokumenteras.</w:t>
      </w:r>
    </w:p>
    <w:p w14:paraId="7660E1CA" w14:textId="77777777" w:rsidR="00FD6699" w:rsidRPr="00D7711B" w:rsidRDefault="00FD6699">
      <w:pPr>
        <w:rPr>
          <w:rFonts w:ascii="Times New Roman" w:hAnsi="Times New Roman" w:cs="Times New Roman"/>
          <w:b/>
          <w:bCs/>
          <w:sz w:val="32"/>
          <w:szCs w:val="32"/>
        </w:rPr>
      </w:pPr>
      <w:r w:rsidRPr="00D7711B">
        <w:rPr>
          <w:rFonts w:ascii="Times New Roman" w:hAnsi="Times New Roman" w:cs="Times New Roman"/>
          <w:b/>
          <w:bCs/>
          <w:sz w:val="32"/>
          <w:szCs w:val="32"/>
        </w:rPr>
        <w:br w:type="page"/>
      </w:r>
    </w:p>
    <w:p w14:paraId="0F0A18FD" w14:textId="116D5251" w:rsidR="00C23CAB" w:rsidRPr="00D7711B" w:rsidRDefault="00C23CAB" w:rsidP="00F01AD6">
      <w:pPr>
        <w:widowControl w:val="0"/>
        <w:autoSpaceDE w:val="0"/>
        <w:autoSpaceDN w:val="0"/>
        <w:adjustRightInd w:val="0"/>
        <w:rPr>
          <w:rFonts w:ascii="Times New Roman" w:hAnsi="Times New Roman" w:cs="Times New Roman"/>
          <w:bCs/>
          <w:sz w:val="28"/>
          <w:szCs w:val="28"/>
        </w:rPr>
      </w:pPr>
      <w:r w:rsidRPr="00D7711B">
        <w:rPr>
          <w:rFonts w:ascii="Times New Roman" w:hAnsi="Times New Roman" w:cs="Times New Roman"/>
          <w:bCs/>
          <w:sz w:val="28"/>
          <w:szCs w:val="28"/>
        </w:rPr>
        <w:t>Rutiner för uppföljning</w:t>
      </w:r>
    </w:p>
    <w:p w14:paraId="5B2C5DC0" w14:textId="77777777" w:rsidR="00687FF1" w:rsidRPr="00D7711B" w:rsidRDefault="00F01AD6"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Uppföljande samtal hålls med alla inblandade. </w:t>
      </w:r>
      <w:proofErr w:type="spellStart"/>
      <w:r w:rsidRPr="00D7711B">
        <w:rPr>
          <w:rFonts w:ascii="Times New Roman" w:hAnsi="Times New Roman" w:cs="Times New Roman"/>
        </w:rPr>
        <w:t>Samtalspunkterna</w:t>
      </w:r>
      <w:proofErr w:type="spellEnd"/>
      <w:r w:rsidRPr="00D7711B">
        <w:rPr>
          <w:rFonts w:ascii="Times New Roman" w:hAnsi="Times New Roman" w:cs="Times New Roman"/>
        </w:rPr>
        <w:t xml:space="preserve"> relateras till den nuvarande situationen. Samtalen skall leda till lösningar och uppföljningssamtalen skall fortgå tills problemen är lösta. Samtalen behandlar: </w:t>
      </w:r>
    </w:p>
    <w:p w14:paraId="2A621EB0" w14:textId="501564B1" w:rsidR="007F19FF" w:rsidRPr="00D7711B" w:rsidRDefault="00F01AD6"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 Hur upplever alla inblandade situationen nu? </w:t>
      </w:r>
    </w:p>
    <w:p w14:paraId="61C58158" w14:textId="77777777" w:rsidR="007F19FF" w:rsidRPr="00D7711B" w:rsidRDefault="00F01AD6"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 Har diskrimineringarna, kräkningarna upphört? </w:t>
      </w:r>
    </w:p>
    <w:p w14:paraId="29766920" w14:textId="77777777" w:rsidR="007F19FF" w:rsidRPr="00D7711B" w:rsidRDefault="00F01AD6"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 Vad kan bli bättre? </w:t>
      </w:r>
    </w:p>
    <w:p w14:paraId="5BD43352" w14:textId="77777777" w:rsidR="007F19FF" w:rsidRPr="00D7711B" w:rsidRDefault="00F01AD6"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Föräldrarna till alla inblandad elever delges information om samtalen, vilka åtgärder som är insatta och hur det går. </w:t>
      </w:r>
    </w:p>
    <w:p w14:paraId="45E08238" w14:textId="77777777" w:rsidR="00CC6C8B" w:rsidRPr="00D7711B" w:rsidRDefault="00F01AD6"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Alla inblandade, elever/vuxna hålls även fortsättningsvis under uppsikt. </w:t>
      </w:r>
    </w:p>
    <w:p w14:paraId="338D3CC4" w14:textId="77777777" w:rsidR="00CC6C8B" w:rsidRPr="00D7711B" w:rsidRDefault="00CC6C8B" w:rsidP="00F01AD6">
      <w:pPr>
        <w:widowControl w:val="0"/>
        <w:autoSpaceDE w:val="0"/>
        <w:autoSpaceDN w:val="0"/>
        <w:adjustRightInd w:val="0"/>
        <w:rPr>
          <w:rFonts w:ascii="Times New Roman" w:hAnsi="Times New Roman" w:cs="Times New Roman"/>
        </w:rPr>
      </w:pPr>
    </w:p>
    <w:p w14:paraId="2AEE7A8C" w14:textId="50F07389" w:rsidR="00CC6C8B" w:rsidRPr="00D7711B" w:rsidRDefault="00F01AD6"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rPr>
        <w:t>Om diskrimineringen, kränkningarna inte upphör kallas den/ de elever som mobbar tillsammans med vårdnadsha</w:t>
      </w:r>
      <w:r w:rsidR="00C23CAB" w:rsidRPr="00D7711B">
        <w:rPr>
          <w:rFonts w:ascii="Times New Roman" w:hAnsi="Times New Roman" w:cs="Times New Roman"/>
        </w:rPr>
        <w:t>varna till en elevhälsokonferens (</w:t>
      </w:r>
      <w:proofErr w:type="spellStart"/>
      <w:r w:rsidR="00C23CAB" w:rsidRPr="00D7711B">
        <w:rPr>
          <w:rFonts w:ascii="Times New Roman" w:hAnsi="Times New Roman" w:cs="Times New Roman"/>
        </w:rPr>
        <w:t>EH</w:t>
      </w:r>
      <w:r w:rsidRPr="00D7711B">
        <w:rPr>
          <w:rFonts w:ascii="Times New Roman" w:hAnsi="Times New Roman" w:cs="Times New Roman"/>
        </w:rPr>
        <w:t>K</w:t>
      </w:r>
      <w:proofErr w:type="spellEnd"/>
      <w:r w:rsidRPr="00D7711B">
        <w:rPr>
          <w:rFonts w:ascii="Times New Roman" w:hAnsi="Times New Roman" w:cs="Times New Roman"/>
        </w:rPr>
        <w:t>). En handlingsplan upprättas för att k</w:t>
      </w:r>
      <w:r w:rsidR="00C23CAB" w:rsidRPr="00D7711B">
        <w:rPr>
          <w:rFonts w:ascii="Times New Roman" w:hAnsi="Times New Roman" w:cs="Times New Roman"/>
        </w:rPr>
        <w:t xml:space="preserve">omma till rätta med problemet. Samtalen dokumenteras i </w:t>
      </w:r>
      <w:proofErr w:type="spellStart"/>
      <w:r w:rsidR="00C23CAB" w:rsidRPr="00D7711B">
        <w:rPr>
          <w:rFonts w:ascii="Times New Roman" w:hAnsi="Times New Roman" w:cs="Times New Roman"/>
        </w:rPr>
        <w:t>EH</w:t>
      </w:r>
      <w:r w:rsidR="00CC6C8B" w:rsidRPr="00D7711B">
        <w:rPr>
          <w:rFonts w:ascii="Times New Roman" w:hAnsi="Times New Roman" w:cs="Times New Roman"/>
        </w:rPr>
        <w:t>K</w:t>
      </w:r>
      <w:proofErr w:type="spellEnd"/>
      <w:r w:rsidR="00CC6C8B" w:rsidRPr="00D7711B">
        <w:rPr>
          <w:rFonts w:ascii="Times New Roman" w:hAnsi="Times New Roman" w:cs="Times New Roman"/>
        </w:rPr>
        <w:t xml:space="preserve">-protokoll. </w:t>
      </w:r>
    </w:p>
    <w:p w14:paraId="5F6D2D31" w14:textId="77777777" w:rsidR="00603F05" w:rsidRPr="00D7711B" w:rsidRDefault="00CC6C8B"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rPr>
        <w:t>Ä</w:t>
      </w:r>
      <w:r w:rsidR="00F01AD6" w:rsidRPr="00D7711B">
        <w:rPr>
          <w:rFonts w:ascii="Times New Roman" w:hAnsi="Times New Roman" w:cs="Times New Roman"/>
        </w:rPr>
        <w:t>ven handlingsplanen följs upp med nya samtal med elever, vård</w:t>
      </w:r>
      <w:r w:rsidR="00C23CAB" w:rsidRPr="00D7711B">
        <w:rPr>
          <w:rFonts w:ascii="Times New Roman" w:hAnsi="Times New Roman" w:cs="Times New Roman"/>
        </w:rPr>
        <w:t xml:space="preserve">nadshavare, mentor och rektor. </w:t>
      </w:r>
    </w:p>
    <w:p w14:paraId="0A596B43" w14:textId="77777777" w:rsidR="00603F05" w:rsidRPr="00D7711B" w:rsidRDefault="00603F05" w:rsidP="00F01AD6">
      <w:pPr>
        <w:widowControl w:val="0"/>
        <w:autoSpaceDE w:val="0"/>
        <w:autoSpaceDN w:val="0"/>
        <w:adjustRightInd w:val="0"/>
        <w:rPr>
          <w:rFonts w:ascii="Times New Roman" w:hAnsi="Times New Roman" w:cs="Times New Roman"/>
        </w:rPr>
      </w:pPr>
    </w:p>
    <w:p w14:paraId="60320E43" w14:textId="7A6B8850" w:rsidR="00F01AD6" w:rsidRPr="00D7711B" w:rsidRDefault="00C23CAB"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rPr>
        <w:t>V</w:t>
      </w:r>
      <w:r w:rsidR="00F01AD6" w:rsidRPr="00D7711B">
        <w:rPr>
          <w:rFonts w:ascii="Times New Roman" w:hAnsi="Times New Roman" w:cs="Times New Roman"/>
        </w:rPr>
        <w:t>id allvarliga trakasserier, kränkningar kontaktas inblandade elevers vårdnadshavare direkt. Det kan dessutom vidtas ytterligare åtgärder, som till exempel kontakt med andra myndigheter som socialtjänst eller polis. Alla samtal dokumentera!</w:t>
      </w:r>
    </w:p>
    <w:p w14:paraId="0003656C" w14:textId="77777777" w:rsidR="007F19FF" w:rsidRPr="00D7711B" w:rsidRDefault="007F19FF" w:rsidP="00F01AD6">
      <w:pPr>
        <w:widowControl w:val="0"/>
        <w:autoSpaceDE w:val="0"/>
        <w:autoSpaceDN w:val="0"/>
        <w:adjustRightInd w:val="0"/>
        <w:rPr>
          <w:rFonts w:ascii="Times New Roman" w:hAnsi="Times New Roman" w:cs="Times New Roman"/>
          <w:b/>
          <w:bCs/>
          <w:sz w:val="32"/>
          <w:szCs w:val="32"/>
        </w:rPr>
      </w:pPr>
    </w:p>
    <w:p w14:paraId="7B5A008B" w14:textId="77777777" w:rsidR="00F01AD6" w:rsidRPr="00D7711B" w:rsidRDefault="00F01AD6" w:rsidP="00F01AD6">
      <w:pPr>
        <w:widowControl w:val="0"/>
        <w:autoSpaceDE w:val="0"/>
        <w:autoSpaceDN w:val="0"/>
        <w:adjustRightInd w:val="0"/>
        <w:rPr>
          <w:rFonts w:ascii="Times New Roman" w:hAnsi="Times New Roman" w:cs="Times New Roman"/>
          <w:bCs/>
          <w:sz w:val="28"/>
          <w:szCs w:val="28"/>
        </w:rPr>
      </w:pPr>
      <w:r w:rsidRPr="00D7711B">
        <w:rPr>
          <w:rFonts w:ascii="Times New Roman" w:hAnsi="Times New Roman" w:cs="Times New Roman"/>
          <w:bCs/>
          <w:sz w:val="28"/>
          <w:szCs w:val="28"/>
        </w:rPr>
        <w:t>Rutiner för dokumentation</w:t>
      </w:r>
    </w:p>
    <w:p w14:paraId="46D3DD64" w14:textId="5E8994BA" w:rsidR="00F01AD6" w:rsidRPr="00D7711B" w:rsidRDefault="00F01AD6"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rPr>
        <w:t>Alla samtal skall noggrant dokumenteras och sparas. Använd skolans blankett för dokument</w:t>
      </w:r>
      <w:r w:rsidR="00C23CAB" w:rsidRPr="00D7711B">
        <w:rPr>
          <w:rFonts w:ascii="Times New Roman" w:hAnsi="Times New Roman" w:cs="Times New Roman"/>
        </w:rPr>
        <w:t>at</w:t>
      </w:r>
      <w:r w:rsidRPr="00D7711B">
        <w:rPr>
          <w:rFonts w:ascii="Times New Roman" w:hAnsi="Times New Roman" w:cs="Times New Roman"/>
        </w:rPr>
        <w:t>ion av diskriminering/kränkande behandling, blanketten finns under "Blanketter-elever". Av dokumentationen skall det framgå vad samtalet handlat om, vad man kommit överens om, vilka åtgärder som skall vidtas, vem som ansvarar för vad och datum för nästa uppföljningsmöte. Mentor dokumenterar incidenter mellan elever. Rektor dokumenterar incidenter mellan elev och anställd.</w:t>
      </w:r>
    </w:p>
    <w:p w14:paraId="5F1B9C21" w14:textId="77777777" w:rsidR="00C23CAB" w:rsidRPr="00D7711B" w:rsidRDefault="00C23CAB" w:rsidP="00F01AD6">
      <w:pPr>
        <w:widowControl w:val="0"/>
        <w:autoSpaceDE w:val="0"/>
        <w:autoSpaceDN w:val="0"/>
        <w:adjustRightInd w:val="0"/>
        <w:rPr>
          <w:rFonts w:ascii="Times New Roman" w:hAnsi="Times New Roman" w:cs="Times New Roman"/>
          <w:b/>
          <w:bCs/>
          <w:sz w:val="32"/>
          <w:szCs w:val="32"/>
        </w:rPr>
      </w:pPr>
    </w:p>
    <w:p w14:paraId="48E119C6" w14:textId="77777777" w:rsidR="00F01AD6" w:rsidRPr="00D7711B" w:rsidRDefault="00F01AD6" w:rsidP="00F01AD6">
      <w:pPr>
        <w:widowControl w:val="0"/>
        <w:autoSpaceDE w:val="0"/>
        <w:autoSpaceDN w:val="0"/>
        <w:adjustRightInd w:val="0"/>
        <w:rPr>
          <w:rFonts w:ascii="Times New Roman" w:hAnsi="Times New Roman" w:cs="Times New Roman"/>
          <w:bCs/>
          <w:sz w:val="28"/>
          <w:szCs w:val="28"/>
        </w:rPr>
      </w:pPr>
      <w:r w:rsidRPr="00D7711B">
        <w:rPr>
          <w:rFonts w:ascii="Times New Roman" w:hAnsi="Times New Roman" w:cs="Times New Roman"/>
          <w:bCs/>
          <w:sz w:val="28"/>
          <w:szCs w:val="28"/>
        </w:rPr>
        <w:t>Ansvarsförhållande</w:t>
      </w:r>
    </w:p>
    <w:p w14:paraId="5566F595" w14:textId="77777777" w:rsidR="00263E2E" w:rsidRPr="00D7711B" w:rsidRDefault="00263E2E" w:rsidP="00263E2E">
      <w:pPr>
        <w:pStyle w:val="Liststycke"/>
        <w:widowControl w:val="0"/>
        <w:numPr>
          <w:ilvl w:val="0"/>
          <w:numId w:val="12"/>
        </w:numPr>
        <w:autoSpaceDE w:val="0"/>
        <w:autoSpaceDN w:val="0"/>
        <w:adjustRightInd w:val="0"/>
        <w:rPr>
          <w:rFonts w:ascii="Times New Roman" w:hAnsi="Times New Roman" w:cs="Times New Roman"/>
        </w:rPr>
      </w:pPr>
      <w:r w:rsidRPr="00D7711B">
        <w:rPr>
          <w:rFonts w:ascii="Times New Roman" w:hAnsi="Times New Roman" w:cs="Times New Roman"/>
        </w:rPr>
        <w:t>Enligt skollagen (SFS 2010:800) är alla lärare eller annan personal som får kännedom om att en elev anser sig ha blivit utsatt för trakasserier eller kränkande behandling skyldig att anmäla detta till rektor. Rektor är i sin tur skyldig att föra informationen vidare till huvudmannen, i vårt fall styrelsen. </w:t>
      </w:r>
    </w:p>
    <w:p w14:paraId="69E83496" w14:textId="77777777" w:rsidR="00263E2E" w:rsidRPr="00D7711B" w:rsidRDefault="00263E2E" w:rsidP="00263E2E">
      <w:pPr>
        <w:pStyle w:val="Liststycke"/>
        <w:widowControl w:val="0"/>
        <w:numPr>
          <w:ilvl w:val="0"/>
          <w:numId w:val="12"/>
        </w:numPr>
        <w:autoSpaceDE w:val="0"/>
        <w:autoSpaceDN w:val="0"/>
        <w:adjustRightInd w:val="0"/>
        <w:rPr>
          <w:rFonts w:ascii="Times New Roman" w:hAnsi="Times New Roman" w:cs="Times New Roman"/>
        </w:rPr>
      </w:pPr>
      <w:r w:rsidRPr="00D7711B">
        <w:rPr>
          <w:rFonts w:ascii="Times New Roman" w:hAnsi="Times New Roman" w:cs="Times New Roman"/>
        </w:rPr>
        <w:t>Alla som arbetar vid Staffanstorps montessori är skyldiga enligt Socialtjänstlagen att genast informera rektor, som kontaktar socialtjänsten, om de får kännedom om att någon elev i vår verksamhet far illa. Observera att här står klart uttryckt att man inte behöver ha bevis för att så är fallet, det räcker med en misstanke.</w:t>
      </w:r>
    </w:p>
    <w:p w14:paraId="39085B14" w14:textId="3EBE9F04" w:rsidR="00687FF1" w:rsidRPr="00D7711B" w:rsidRDefault="00687FF1" w:rsidP="00F01AD6">
      <w:pPr>
        <w:widowControl w:val="0"/>
        <w:autoSpaceDE w:val="0"/>
        <w:autoSpaceDN w:val="0"/>
        <w:adjustRightInd w:val="0"/>
        <w:rPr>
          <w:rFonts w:ascii="Times New Roman" w:hAnsi="Times New Roman" w:cs="Times New Roman"/>
        </w:rPr>
      </w:pPr>
    </w:p>
    <w:p w14:paraId="21DE2473" w14:textId="77777777" w:rsidR="00687FF1" w:rsidRPr="00D7711B" w:rsidRDefault="00F01AD6"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Utredning och dokumentation av diskriminering eller kränkande behandling mellan elever ansvarar mentor eller den person som eleven känner förtroende för. </w:t>
      </w:r>
    </w:p>
    <w:p w14:paraId="7EA68F9A" w14:textId="62290832" w:rsidR="00F01AD6" w:rsidRPr="00D7711B" w:rsidRDefault="00F01AD6" w:rsidP="00F01AD6">
      <w:pPr>
        <w:widowControl w:val="0"/>
        <w:autoSpaceDE w:val="0"/>
        <w:autoSpaceDN w:val="0"/>
        <w:adjustRightInd w:val="0"/>
        <w:rPr>
          <w:rFonts w:ascii="Times New Roman" w:hAnsi="Times New Roman" w:cs="Times New Roman"/>
        </w:rPr>
      </w:pPr>
      <w:r w:rsidRPr="00D7711B">
        <w:rPr>
          <w:rFonts w:ascii="Times New Roman" w:hAnsi="Times New Roman" w:cs="Times New Roman"/>
        </w:rPr>
        <w:t>Utredning och dokumentation av diskriminering eller kränkande behandling mellan elev och vuxen ansvarar rektor för.</w:t>
      </w:r>
    </w:p>
    <w:p w14:paraId="7A3AE92A" w14:textId="77777777" w:rsidR="00E02A9E" w:rsidRPr="00D7711B" w:rsidRDefault="00E02A9E" w:rsidP="00E02A9E">
      <w:pPr>
        <w:widowControl w:val="0"/>
        <w:autoSpaceDE w:val="0"/>
        <w:autoSpaceDN w:val="0"/>
        <w:adjustRightInd w:val="0"/>
        <w:rPr>
          <w:rFonts w:ascii="Times New Roman" w:hAnsi="Times New Roman" w:cs="Times New Roman"/>
          <w:sz w:val="26"/>
          <w:szCs w:val="26"/>
        </w:rPr>
      </w:pPr>
    </w:p>
    <w:p w14:paraId="7841ECE9" w14:textId="0B858AAB" w:rsidR="00C310E4" w:rsidRPr="00D7711B" w:rsidRDefault="00C310E4">
      <w:pPr>
        <w:rPr>
          <w:rFonts w:ascii="Times New Roman" w:hAnsi="Times New Roman" w:cs="Times New Roman"/>
          <w:sz w:val="38"/>
          <w:szCs w:val="38"/>
        </w:rPr>
      </w:pPr>
      <w:r w:rsidRPr="00D7711B">
        <w:rPr>
          <w:rFonts w:ascii="Times New Roman" w:hAnsi="Times New Roman" w:cs="Times New Roman"/>
          <w:sz w:val="52"/>
          <w:szCs w:val="52"/>
        </w:rPr>
        <w:br w:type="page"/>
      </w:r>
    </w:p>
    <w:p w14:paraId="7B845005" w14:textId="1DFEBD5D" w:rsidR="0073100C" w:rsidRPr="00D7711B" w:rsidRDefault="0073100C" w:rsidP="00F01AD6">
      <w:pPr>
        <w:widowControl w:val="0"/>
        <w:autoSpaceDE w:val="0"/>
        <w:autoSpaceDN w:val="0"/>
        <w:adjustRightInd w:val="0"/>
        <w:rPr>
          <w:rFonts w:ascii="Times New Roman" w:hAnsi="Times New Roman" w:cs="Times New Roman"/>
          <w:b/>
          <w:sz w:val="28"/>
          <w:szCs w:val="28"/>
        </w:rPr>
      </w:pPr>
      <w:r w:rsidRPr="00D7711B">
        <w:rPr>
          <w:rFonts w:ascii="Times New Roman" w:hAnsi="Times New Roman" w:cs="Times New Roman"/>
          <w:b/>
          <w:sz w:val="28"/>
          <w:szCs w:val="28"/>
        </w:rPr>
        <w:t>Trivselregler vid Staffanstorps montessoriskola/fritids</w:t>
      </w:r>
      <w:r w:rsidRPr="00D7711B">
        <w:rPr>
          <w:rFonts w:ascii="Times New Roman" w:hAnsi="Times New Roman" w:cs="Times New Roman"/>
          <w:b/>
          <w:sz w:val="28"/>
          <w:szCs w:val="28"/>
        </w:rPr>
        <w:tab/>
      </w:r>
      <w:r w:rsidRPr="00D7711B">
        <w:rPr>
          <w:rFonts w:ascii="Times New Roman" w:hAnsi="Times New Roman" w:cs="Times New Roman"/>
          <w:b/>
          <w:sz w:val="28"/>
          <w:szCs w:val="28"/>
        </w:rPr>
        <w:tab/>
        <w:t>Bilaga 1</w:t>
      </w:r>
    </w:p>
    <w:p w14:paraId="2EFFD534" w14:textId="77777777" w:rsidR="005468F3" w:rsidRPr="00D7711B" w:rsidRDefault="005468F3">
      <w:pPr>
        <w:rPr>
          <w:rFonts w:ascii="Times New Roman" w:hAnsi="Times New Roman" w:cs="Times New Roman"/>
          <w:b/>
          <w:sz w:val="28"/>
          <w:szCs w:val="28"/>
        </w:rPr>
      </w:pPr>
    </w:p>
    <w:p w14:paraId="6D232C99" w14:textId="77777777" w:rsidR="00214F5A" w:rsidRPr="00214F5A" w:rsidRDefault="00214F5A" w:rsidP="00214F5A">
      <w:pPr>
        <w:numPr>
          <w:ilvl w:val="0"/>
          <w:numId w:val="33"/>
        </w:numPr>
        <w:rPr>
          <w:b/>
        </w:rPr>
      </w:pPr>
      <w:r w:rsidRPr="00214F5A">
        <w:rPr>
          <w:b/>
        </w:rPr>
        <w:t>Du får inte bruka våld-slåss</w:t>
      </w:r>
    </w:p>
    <w:p w14:paraId="7972E642" w14:textId="77777777" w:rsidR="00214F5A" w:rsidRPr="00214F5A" w:rsidRDefault="00214F5A" w:rsidP="00214F5A">
      <w:pPr>
        <w:ind w:left="720"/>
        <w:rPr>
          <w:b/>
        </w:rPr>
      </w:pPr>
    </w:p>
    <w:p w14:paraId="47F87BC5" w14:textId="77777777" w:rsidR="00214F5A" w:rsidRPr="00214F5A" w:rsidRDefault="00214F5A" w:rsidP="00214F5A">
      <w:pPr>
        <w:numPr>
          <w:ilvl w:val="0"/>
          <w:numId w:val="33"/>
        </w:numPr>
        <w:rPr>
          <w:b/>
        </w:rPr>
      </w:pPr>
      <w:r w:rsidRPr="00214F5A">
        <w:rPr>
          <w:b/>
        </w:rPr>
        <w:t>Du får inte hota eller kränka någon – använda fult språk</w:t>
      </w:r>
    </w:p>
    <w:p w14:paraId="22B10FE8" w14:textId="77777777" w:rsidR="00214F5A" w:rsidRPr="00214F5A" w:rsidRDefault="00214F5A" w:rsidP="00214F5A">
      <w:pPr>
        <w:rPr>
          <w:b/>
        </w:rPr>
      </w:pPr>
    </w:p>
    <w:p w14:paraId="7DBBFADD" w14:textId="77777777" w:rsidR="00214F5A" w:rsidRPr="00214F5A" w:rsidRDefault="00214F5A" w:rsidP="00214F5A">
      <w:pPr>
        <w:numPr>
          <w:ilvl w:val="0"/>
          <w:numId w:val="33"/>
        </w:numPr>
        <w:rPr>
          <w:b/>
        </w:rPr>
      </w:pPr>
      <w:r w:rsidRPr="00214F5A">
        <w:rPr>
          <w:b/>
        </w:rPr>
        <w:t>Om du blir hotad, kränkt eller slagen ska du säga till en vuxen</w:t>
      </w:r>
    </w:p>
    <w:p w14:paraId="5D943AF0" w14:textId="77777777" w:rsidR="00514D67" w:rsidRPr="00214F5A" w:rsidRDefault="00514D67" w:rsidP="00514D67">
      <w:pPr>
        <w:rPr>
          <w:rFonts w:ascii="Times New Roman" w:hAnsi="Times New Roman" w:cs="Times New Roman"/>
        </w:rPr>
      </w:pPr>
    </w:p>
    <w:p w14:paraId="1AA5EEDE" w14:textId="77777777" w:rsidR="00514D67" w:rsidRPr="00D7711B" w:rsidRDefault="00514D67" w:rsidP="00514D67">
      <w:pPr>
        <w:rPr>
          <w:rFonts w:ascii="Times New Roman" w:hAnsi="Times New Roman" w:cs="Times New Roman"/>
        </w:rPr>
      </w:pPr>
    </w:p>
    <w:p w14:paraId="43382B2E" w14:textId="33047FC6" w:rsidR="008D6314" w:rsidRPr="00D7711B" w:rsidRDefault="008D6314">
      <w:pPr>
        <w:rPr>
          <w:rFonts w:ascii="Times New Roman" w:hAnsi="Times New Roman" w:cs="Times New Roman"/>
        </w:rPr>
      </w:pPr>
      <w:r w:rsidRPr="00D7711B">
        <w:rPr>
          <w:rFonts w:ascii="Times New Roman" w:hAnsi="Times New Roman" w:cs="Times New Roman"/>
        </w:rPr>
        <w:t>Skolan tar inte ansvar för värdesaker som barnen tar med sig hemifrån.</w:t>
      </w:r>
    </w:p>
    <w:p w14:paraId="5CDD5B4D" w14:textId="77777777" w:rsidR="008D6314" w:rsidRDefault="008D6314">
      <w:pPr>
        <w:rPr>
          <w:rFonts w:ascii="Times New Roman" w:hAnsi="Times New Roman" w:cs="Times New Roman"/>
        </w:rPr>
      </w:pPr>
    </w:p>
    <w:p w14:paraId="61509E33" w14:textId="172946DE" w:rsidR="006B1F45" w:rsidRDefault="006B1F45">
      <w:pPr>
        <w:rPr>
          <w:rFonts w:ascii="Times New Roman" w:hAnsi="Times New Roman" w:cs="Times New Roman"/>
        </w:rPr>
      </w:pPr>
    </w:p>
    <w:p w14:paraId="635B86C5" w14:textId="77777777" w:rsidR="00367FD9" w:rsidRDefault="00367FD9">
      <w:pPr>
        <w:rPr>
          <w:rFonts w:ascii="Times New Roman" w:hAnsi="Times New Roman" w:cs="Times New Roman"/>
          <w:b/>
          <w:sz w:val="28"/>
          <w:szCs w:val="28"/>
        </w:rPr>
      </w:pPr>
    </w:p>
    <w:p w14:paraId="20A9AC4D" w14:textId="77777777" w:rsidR="00B83D7A" w:rsidRPr="00D7711B" w:rsidRDefault="0073100C">
      <w:pPr>
        <w:rPr>
          <w:rFonts w:ascii="Times New Roman" w:hAnsi="Times New Roman" w:cs="Times New Roman"/>
          <w:b/>
          <w:sz w:val="28"/>
          <w:szCs w:val="28"/>
        </w:rPr>
      </w:pPr>
      <w:r w:rsidRPr="00D7711B">
        <w:rPr>
          <w:rFonts w:ascii="Times New Roman" w:hAnsi="Times New Roman" w:cs="Times New Roman"/>
          <w:b/>
          <w:sz w:val="28"/>
          <w:szCs w:val="28"/>
        </w:rPr>
        <w:t xml:space="preserve">Åtgärdstrappa </w:t>
      </w:r>
    </w:p>
    <w:p w14:paraId="5042DA3F" w14:textId="77777777" w:rsidR="00B83D7A" w:rsidRPr="00D7711B" w:rsidRDefault="00B83D7A">
      <w:pPr>
        <w:rPr>
          <w:rFonts w:ascii="Times New Roman" w:hAnsi="Times New Roman" w:cs="Times New Roman"/>
        </w:rPr>
      </w:pPr>
      <w:r w:rsidRPr="00D7711B">
        <w:rPr>
          <w:rFonts w:ascii="Times New Roman" w:hAnsi="Times New Roman" w:cs="Times New Roman"/>
        </w:rPr>
        <w:t xml:space="preserve">Om du </w:t>
      </w:r>
      <w:r w:rsidR="0073100C" w:rsidRPr="00D7711B">
        <w:rPr>
          <w:rFonts w:ascii="Times New Roman" w:hAnsi="Times New Roman" w:cs="Times New Roman"/>
        </w:rPr>
        <w:t>skulle glömma bort några av våra trivselregler</w:t>
      </w:r>
      <w:r w:rsidRPr="00D7711B">
        <w:rPr>
          <w:rFonts w:ascii="Times New Roman" w:hAnsi="Times New Roman" w:cs="Times New Roman"/>
        </w:rPr>
        <w:t xml:space="preserve"> sker följande:</w:t>
      </w:r>
    </w:p>
    <w:p w14:paraId="6F05AB43" w14:textId="667269AC" w:rsidR="005468F3" w:rsidRPr="00D7711B" w:rsidRDefault="005468F3">
      <w:pPr>
        <w:rPr>
          <w:rFonts w:ascii="Times New Roman" w:hAnsi="Times New Roman" w:cs="Times New Roman"/>
        </w:rPr>
      </w:pPr>
      <w:r w:rsidRPr="00D7711B">
        <w:rPr>
          <w:rFonts w:ascii="Times New Roman" w:hAnsi="Times New Roman" w:cs="Times New Roman"/>
        </w:rPr>
        <w:t>Gäller både skolan och på fritids</w:t>
      </w:r>
    </w:p>
    <w:p w14:paraId="4E4CD668" w14:textId="77777777" w:rsidR="005468F3" w:rsidRPr="00D7711B" w:rsidRDefault="005468F3" w:rsidP="00833D7F">
      <w:pPr>
        <w:widowControl w:val="0"/>
        <w:autoSpaceDE w:val="0"/>
        <w:autoSpaceDN w:val="0"/>
        <w:adjustRightInd w:val="0"/>
        <w:rPr>
          <w:rFonts w:ascii="Times New Roman" w:hAnsi="Times New Roman" w:cs="Times New Roman"/>
          <w:sz w:val="28"/>
          <w:szCs w:val="28"/>
        </w:rPr>
      </w:pPr>
    </w:p>
    <w:p w14:paraId="227C555E" w14:textId="17780565" w:rsidR="00833D7F" w:rsidRPr="00D7711B" w:rsidRDefault="00833D7F" w:rsidP="00833D7F">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1. </w:t>
      </w:r>
      <w:r w:rsidR="005468F3" w:rsidRPr="00D7711B">
        <w:rPr>
          <w:rFonts w:ascii="Times New Roman" w:hAnsi="Times New Roman" w:cs="Times New Roman"/>
        </w:rPr>
        <w:t>Vi har ett samtal med dig,</w:t>
      </w:r>
      <w:r w:rsidR="00D5296E" w:rsidRPr="00D7711B">
        <w:rPr>
          <w:rFonts w:ascii="Times New Roman" w:hAnsi="Times New Roman" w:cs="Times New Roman"/>
        </w:rPr>
        <w:t xml:space="preserve"> påminner</w:t>
      </w:r>
      <w:r w:rsidRPr="00D7711B">
        <w:rPr>
          <w:rFonts w:ascii="Times New Roman" w:hAnsi="Times New Roman" w:cs="Times New Roman"/>
        </w:rPr>
        <w:t xml:space="preserve"> om trivselregeln </w:t>
      </w:r>
    </w:p>
    <w:p w14:paraId="16E3BDCF" w14:textId="6AE01CFE" w:rsidR="00833D7F" w:rsidRPr="00D7711B" w:rsidRDefault="00833D7F" w:rsidP="00833D7F">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2. </w:t>
      </w:r>
      <w:r w:rsidR="005468F3" w:rsidRPr="00D7711B">
        <w:rPr>
          <w:rFonts w:ascii="Times New Roman" w:hAnsi="Times New Roman" w:cs="Times New Roman"/>
        </w:rPr>
        <w:t>Vi kontaktar dina föräldrar</w:t>
      </w:r>
      <w:r w:rsidRPr="00D7711B">
        <w:rPr>
          <w:rFonts w:ascii="Times New Roman" w:hAnsi="Times New Roman" w:cs="Times New Roman"/>
        </w:rPr>
        <w:t xml:space="preserve"> </w:t>
      </w:r>
    </w:p>
    <w:p w14:paraId="7273C4E9" w14:textId="77777777" w:rsidR="00D5296E" w:rsidRPr="00D7711B" w:rsidRDefault="00833D7F" w:rsidP="00833D7F">
      <w:pPr>
        <w:widowControl w:val="0"/>
        <w:autoSpaceDE w:val="0"/>
        <w:autoSpaceDN w:val="0"/>
        <w:adjustRightInd w:val="0"/>
        <w:rPr>
          <w:rFonts w:ascii="Times New Roman" w:hAnsi="Times New Roman" w:cs="Times New Roman"/>
        </w:rPr>
      </w:pPr>
      <w:r w:rsidRPr="00D7711B">
        <w:rPr>
          <w:rFonts w:ascii="Times New Roman" w:hAnsi="Times New Roman" w:cs="Times New Roman"/>
        </w:rPr>
        <w:t xml:space="preserve">3. </w:t>
      </w:r>
      <w:r w:rsidR="005468F3" w:rsidRPr="00D7711B">
        <w:rPr>
          <w:rFonts w:ascii="Times New Roman" w:hAnsi="Times New Roman" w:cs="Times New Roman"/>
        </w:rPr>
        <w:t>Vi har ett möte med dig, dina föräldrar och berörd personal</w:t>
      </w:r>
      <w:r w:rsidRPr="00D7711B">
        <w:rPr>
          <w:rFonts w:ascii="Times New Roman" w:hAnsi="Times New Roman" w:cs="Times New Roman"/>
        </w:rPr>
        <w:t xml:space="preserve"> </w:t>
      </w:r>
    </w:p>
    <w:p w14:paraId="39F57831" w14:textId="67C543C4" w:rsidR="00833D7F" w:rsidRPr="00D7711B" w:rsidRDefault="00D5296E" w:rsidP="00833D7F">
      <w:pPr>
        <w:widowControl w:val="0"/>
        <w:autoSpaceDE w:val="0"/>
        <w:autoSpaceDN w:val="0"/>
        <w:adjustRightInd w:val="0"/>
        <w:rPr>
          <w:rFonts w:ascii="Times New Roman" w:hAnsi="Times New Roman" w:cs="Times New Roman"/>
        </w:rPr>
      </w:pPr>
      <w:r w:rsidRPr="00D7711B">
        <w:rPr>
          <w:rFonts w:ascii="Times New Roman" w:hAnsi="Times New Roman" w:cs="Times New Roman"/>
        </w:rPr>
        <w:t>4. Vi kallar dig, dina föräldrar till ett Elevhälsovårdsmöte</w:t>
      </w:r>
      <w:r w:rsidR="00833D7F" w:rsidRPr="00D7711B">
        <w:rPr>
          <w:rFonts w:ascii="Times New Roman" w:hAnsi="Times New Roman" w:cs="Times New Roman"/>
        </w:rPr>
        <w:t xml:space="preserve"> </w:t>
      </w:r>
      <w:r w:rsidR="003F4ACD">
        <w:rPr>
          <w:rFonts w:ascii="Times New Roman" w:hAnsi="Times New Roman" w:cs="Times New Roman"/>
        </w:rPr>
        <w:t>med rektor och eventuell personal från elevhälsovårdsteamet.</w:t>
      </w:r>
    </w:p>
    <w:p w14:paraId="7DC77800" w14:textId="4556C416" w:rsidR="00B45E32" w:rsidRPr="00D7711B" w:rsidRDefault="0073100C" w:rsidP="00F7016F">
      <w:pPr>
        <w:rPr>
          <w:rFonts w:ascii="Times New Roman" w:hAnsi="Times New Roman" w:cs="Times New Roman"/>
          <w:sz w:val="28"/>
          <w:szCs w:val="28"/>
        </w:rPr>
      </w:pPr>
      <w:r w:rsidRPr="00D7711B">
        <w:rPr>
          <w:rFonts w:ascii="Times New Roman" w:hAnsi="Times New Roman" w:cs="Times New Roman"/>
          <w:sz w:val="28"/>
          <w:szCs w:val="28"/>
        </w:rPr>
        <w:br w:type="page"/>
      </w:r>
    </w:p>
    <w:p w14:paraId="56DFFC82" w14:textId="4CED4401" w:rsidR="00F01AD6" w:rsidRPr="00D7711B" w:rsidRDefault="00C310E4" w:rsidP="00F7016F">
      <w:pPr>
        <w:rPr>
          <w:rFonts w:ascii="Times New Roman" w:hAnsi="Times New Roman" w:cs="Times New Roman"/>
          <w:b/>
          <w:sz w:val="28"/>
          <w:szCs w:val="28"/>
        </w:rPr>
      </w:pPr>
      <w:r w:rsidRPr="00D7711B">
        <w:rPr>
          <w:rFonts w:ascii="Times New Roman" w:hAnsi="Times New Roman" w:cs="Times New Roman"/>
          <w:b/>
          <w:sz w:val="28"/>
          <w:szCs w:val="28"/>
        </w:rPr>
        <w:t>Definitioner/b</w:t>
      </w:r>
      <w:r w:rsidR="00F01AD6" w:rsidRPr="00D7711B">
        <w:rPr>
          <w:rFonts w:ascii="Times New Roman" w:hAnsi="Times New Roman" w:cs="Times New Roman"/>
          <w:b/>
          <w:sz w:val="28"/>
          <w:szCs w:val="28"/>
        </w:rPr>
        <w:t>egrepp</w:t>
      </w:r>
      <w:r w:rsidR="006204CA" w:rsidRPr="00D7711B">
        <w:rPr>
          <w:rFonts w:ascii="Times New Roman" w:hAnsi="Times New Roman" w:cs="Times New Roman"/>
          <w:b/>
          <w:sz w:val="28"/>
          <w:szCs w:val="28"/>
        </w:rPr>
        <w:tab/>
      </w:r>
      <w:r w:rsidR="006204CA" w:rsidRPr="00D7711B">
        <w:rPr>
          <w:rFonts w:ascii="Times New Roman" w:hAnsi="Times New Roman" w:cs="Times New Roman"/>
          <w:b/>
          <w:sz w:val="28"/>
          <w:szCs w:val="28"/>
        </w:rPr>
        <w:tab/>
      </w:r>
      <w:r w:rsidR="006204CA" w:rsidRPr="00D7711B">
        <w:rPr>
          <w:rFonts w:ascii="Times New Roman" w:hAnsi="Times New Roman" w:cs="Times New Roman"/>
          <w:b/>
          <w:sz w:val="28"/>
          <w:szCs w:val="28"/>
        </w:rPr>
        <w:tab/>
      </w:r>
      <w:r w:rsidR="0073100C" w:rsidRPr="00D7711B">
        <w:rPr>
          <w:rFonts w:ascii="Times New Roman" w:hAnsi="Times New Roman" w:cs="Times New Roman"/>
          <w:b/>
          <w:sz w:val="28"/>
          <w:szCs w:val="28"/>
        </w:rPr>
        <w:tab/>
      </w:r>
      <w:r w:rsidR="0073100C" w:rsidRPr="00D7711B">
        <w:rPr>
          <w:rFonts w:ascii="Times New Roman" w:hAnsi="Times New Roman" w:cs="Times New Roman"/>
          <w:b/>
          <w:sz w:val="28"/>
          <w:szCs w:val="28"/>
        </w:rPr>
        <w:tab/>
      </w:r>
      <w:r w:rsidR="006204CA" w:rsidRPr="00D7711B">
        <w:rPr>
          <w:rFonts w:ascii="Times New Roman" w:hAnsi="Times New Roman" w:cs="Times New Roman"/>
          <w:b/>
          <w:sz w:val="28"/>
          <w:szCs w:val="28"/>
        </w:rPr>
        <w:t>Bila</w:t>
      </w:r>
      <w:r w:rsidR="00F7016F" w:rsidRPr="00D7711B">
        <w:rPr>
          <w:rFonts w:ascii="Times New Roman" w:hAnsi="Times New Roman" w:cs="Times New Roman"/>
          <w:b/>
          <w:sz w:val="28"/>
          <w:szCs w:val="28"/>
        </w:rPr>
        <w:t>ga 2</w:t>
      </w:r>
    </w:p>
    <w:p w14:paraId="69E6E0EA" w14:textId="77777777" w:rsidR="00F01AD6" w:rsidRPr="00D7711B" w:rsidRDefault="00F01AD6" w:rsidP="00F01AD6">
      <w:pPr>
        <w:widowControl w:val="0"/>
        <w:autoSpaceDE w:val="0"/>
        <w:autoSpaceDN w:val="0"/>
        <w:adjustRightInd w:val="0"/>
        <w:rPr>
          <w:rFonts w:ascii="Times New Roman" w:hAnsi="Times New Roman" w:cs="Times New Roman"/>
          <w:sz w:val="28"/>
          <w:szCs w:val="28"/>
        </w:rPr>
      </w:pPr>
      <w:r w:rsidRPr="00D7711B">
        <w:rPr>
          <w:rFonts w:ascii="Times New Roman" w:hAnsi="Times New Roman" w:cs="Times New Roman"/>
          <w:sz w:val="28"/>
          <w:szCs w:val="28"/>
        </w:rPr>
        <w:t>Diskriminering</w:t>
      </w:r>
    </w:p>
    <w:p w14:paraId="594F5B1B" w14:textId="7642B283" w:rsidR="00F01AD6" w:rsidRPr="00D7711B" w:rsidRDefault="00F01AD6" w:rsidP="00F01AD6">
      <w:pPr>
        <w:widowControl w:val="0"/>
        <w:autoSpaceDE w:val="0"/>
        <w:autoSpaceDN w:val="0"/>
        <w:adjustRightInd w:val="0"/>
        <w:spacing w:after="256"/>
        <w:rPr>
          <w:rFonts w:ascii="Times New Roman" w:hAnsi="Times New Roman" w:cs="Times New Roman"/>
        </w:rPr>
      </w:pPr>
      <w:r w:rsidRPr="00D7711B">
        <w:rPr>
          <w:rFonts w:ascii="Times New Roman" w:hAnsi="Times New Roman" w:cs="Times New Roman"/>
        </w:rPr>
        <w:t xml:space="preserve">Diskriminering är när skolan på osakliga grunder behandlar en elev sämre än andra elever och behandlingen har samband med diskrimineringsgrunderna kön, könsidentitet eller </w:t>
      </w:r>
      <w:proofErr w:type="spellStart"/>
      <w:r w:rsidRPr="00D7711B">
        <w:rPr>
          <w:rFonts w:ascii="Times New Roman" w:hAnsi="Times New Roman" w:cs="Times New Roman"/>
        </w:rPr>
        <w:t>könsuttryck</w:t>
      </w:r>
      <w:proofErr w:type="spellEnd"/>
      <w:r w:rsidRPr="00D7711B">
        <w:rPr>
          <w:rFonts w:ascii="Times New Roman" w:hAnsi="Times New Roman" w:cs="Times New Roman"/>
        </w:rPr>
        <w:t xml:space="preserve">, etnisk tillhörighet, religion eller annan trosuppfattning, funktionsnedsättning, </w:t>
      </w:r>
      <w:r w:rsidR="00333896" w:rsidRPr="00D7711B">
        <w:rPr>
          <w:rFonts w:ascii="Times New Roman" w:hAnsi="Times New Roman" w:cs="Times New Roman"/>
        </w:rPr>
        <w:t xml:space="preserve">tillgänglighet, </w:t>
      </w:r>
      <w:r w:rsidRPr="00D7711B">
        <w:rPr>
          <w:rFonts w:ascii="Times New Roman" w:hAnsi="Times New Roman" w:cs="Times New Roman"/>
        </w:rPr>
        <w:t>sexuell läggning, eller ålder. Diskriminering kan vara antingen direkt eller indirekt.</w:t>
      </w:r>
      <w:r w:rsidR="003E6C6B" w:rsidRPr="00D7711B">
        <w:rPr>
          <w:rFonts w:ascii="Times New Roman" w:hAnsi="Times New Roman" w:cs="Times New Roman"/>
        </w:rPr>
        <w:t xml:space="preserve"> Det är huvudmannen eller personal som kan göra sig skyldig till diskriminering, inte eleverna i juridisk bemärkelse.</w:t>
      </w:r>
    </w:p>
    <w:p w14:paraId="5466FC70" w14:textId="77777777" w:rsidR="00F01AD6" w:rsidRPr="00D7711B" w:rsidRDefault="00F01AD6" w:rsidP="00F01AD6">
      <w:pPr>
        <w:widowControl w:val="0"/>
        <w:autoSpaceDE w:val="0"/>
        <w:autoSpaceDN w:val="0"/>
        <w:adjustRightInd w:val="0"/>
        <w:rPr>
          <w:rFonts w:ascii="Times New Roman" w:hAnsi="Times New Roman" w:cs="Times New Roman"/>
          <w:sz w:val="28"/>
          <w:szCs w:val="28"/>
        </w:rPr>
      </w:pPr>
      <w:r w:rsidRPr="00D7711B">
        <w:rPr>
          <w:rFonts w:ascii="Times New Roman" w:hAnsi="Times New Roman" w:cs="Times New Roman"/>
          <w:sz w:val="28"/>
          <w:szCs w:val="28"/>
        </w:rPr>
        <w:t>Direkt diskriminering</w:t>
      </w:r>
    </w:p>
    <w:p w14:paraId="0DEF4888" w14:textId="78E8A3A6" w:rsidR="00F01AD6" w:rsidRPr="00D7711B" w:rsidRDefault="00F01AD6" w:rsidP="00F01AD6">
      <w:pPr>
        <w:widowControl w:val="0"/>
        <w:autoSpaceDE w:val="0"/>
        <w:autoSpaceDN w:val="0"/>
        <w:adjustRightInd w:val="0"/>
        <w:spacing w:after="256"/>
        <w:rPr>
          <w:rFonts w:ascii="Times New Roman" w:hAnsi="Times New Roman" w:cs="Times New Roman"/>
          <w:sz w:val="26"/>
          <w:szCs w:val="26"/>
        </w:rPr>
      </w:pPr>
      <w:r w:rsidRPr="00D7711B">
        <w:rPr>
          <w:rFonts w:ascii="Times New Roman" w:hAnsi="Times New Roman" w:cs="Times New Roman"/>
        </w:rPr>
        <w:t xml:space="preserve">Med direkt diskriminering menas att en elev missgynnas och det har en direkt koppling till någon av diskrimineringsgrunderna. Ett exempel kan vara när en flicka nekas </w:t>
      </w:r>
      <w:r w:rsidR="006639AF" w:rsidRPr="00D7711B">
        <w:rPr>
          <w:rFonts w:ascii="Times New Roman" w:hAnsi="Times New Roman" w:cs="Times New Roman"/>
        </w:rPr>
        <w:t>vara med i en viss grupp fö</w:t>
      </w:r>
      <w:r w:rsidRPr="00D7711B">
        <w:rPr>
          <w:rFonts w:ascii="Times New Roman" w:hAnsi="Times New Roman" w:cs="Times New Roman"/>
        </w:rPr>
        <w:t>r</w:t>
      </w:r>
      <w:r w:rsidR="006639AF" w:rsidRPr="00D7711B">
        <w:rPr>
          <w:rFonts w:ascii="Times New Roman" w:hAnsi="Times New Roman" w:cs="Times New Roman"/>
        </w:rPr>
        <w:t xml:space="preserve"> att det finns</w:t>
      </w:r>
      <w:r w:rsidRPr="00D7711B">
        <w:rPr>
          <w:rFonts w:ascii="Times New Roman" w:hAnsi="Times New Roman" w:cs="Times New Roman"/>
        </w:rPr>
        <w:t xml:space="preserve"> </w:t>
      </w:r>
      <w:r w:rsidR="006639AF" w:rsidRPr="00D7711B">
        <w:rPr>
          <w:rFonts w:ascii="Times New Roman" w:hAnsi="Times New Roman" w:cs="Times New Roman"/>
        </w:rPr>
        <w:t>för</w:t>
      </w:r>
      <w:r w:rsidRPr="00D7711B">
        <w:rPr>
          <w:rFonts w:ascii="Times New Roman" w:hAnsi="Times New Roman" w:cs="Times New Roman"/>
        </w:rPr>
        <w:t xml:space="preserve"> många flickor </w:t>
      </w:r>
      <w:r w:rsidR="006639AF" w:rsidRPr="00D7711B">
        <w:rPr>
          <w:rFonts w:ascii="Times New Roman" w:hAnsi="Times New Roman" w:cs="Times New Roman"/>
        </w:rPr>
        <w:t>i gruppen</w:t>
      </w:r>
      <w:r w:rsidR="006639AF" w:rsidRPr="00D7711B">
        <w:rPr>
          <w:rFonts w:ascii="Times New Roman" w:hAnsi="Times New Roman" w:cs="Times New Roman"/>
          <w:sz w:val="26"/>
          <w:szCs w:val="26"/>
        </w:rPr>
        <w:t xml:space="preserve">. </w:t>
      </w:r>
    </w:p>
    <w:p w14:paraId="2FBE35D7" w14:textId="77777777" w:rsidR="00F01AD6" w:rsidRPr="00D7711B" w:rsidRDefault="00F01AD6" w:rsidP="00F01AD6">
      <w:pPr>
        <w:widowControl w:val="0"/>
        <w:autoSpaceDE w:val="0"/>
        <w:autoSpaceDN w:val="0"/>
        <w:adjustRightInd w:val="0"/>
        <w:rPr>
          <w:rFonts w:ascii="Times New Roman" w:hAnsi="Times New Roman" w:cs="Times New Roman"/>
          <w:sz w:val="28"/>
          <w:szCs w:val="28"/>
        </w:rPr>
      </w:pPr>
      <w:r w:rsidRPr="00D7711B">
        <w:rPr>
          <w:rFonts w:ascii="Times New Roman" w:hAnsi="Times New Roman" w:cs="Times New Roman"/>
          <w:sz w:val="28"/>
          <w:szCs w:val="28"/>
        </w:rPr>
        <w:t>Indirekt diskriminering</w:t>
      </w:r>
    </w:p>
    <w:p w14:paraId="1DE85299" w14:textId="33A7F95D" w:rsidR="00F01AD6" w:rsidRPr="00D7711B" w:rsidRDefault="00F01AD6" w:rsidP="00F01AD6">
      <w:pPr>
        <w:widowControl w:val="0"/>
        <w:autoSpaceDE w:val="0"/>
        <w:autoSpaceDN w:val="0"/>
        <w:adjustRightInd w:val="0"/>
        <w:spacing w:after="256"/>
        <w:rPr>
          <w:rFonts w:ascii="Times New Roman" w:hAnsi="Times New Roman" w:cs="Times New Roman"/>
        </w:rPr>
      </w:pPr>
      <w:r w:rsidRPr="00D7711B">
        <w:rPr>
          <w:rFonts w:ascii="Times New Roman" w:hAnsi="Times New Roman" w:cs="Times New Roman"/>
        </w:rPr>
        <w:t>Indirekt diskriminering sker när en skola tillämpar en bestämmelse eller ett förfaringssätt som verkar vara neutralt, men som i praktiken missgynnar en elev på ett sätt som har samband med diskrimineringsgrunderna.</w:t>
      </w:r>
      <w:r w:rsidR="003E6C6B" w:rsidRPr="00D7711B">
        <w:rPr>
          <w:rFonts w:ascii="Times New Roman" w:hAnsi="Times New Roman" w:cs="Times New Roman"/>
        </w:rPr>
        <w:br/>
      </w:r>
      <w:r w:rsidRPr="00D7711B">
        <w:rPr>
          <w:rFonts w:ascii="Times New Roman" w:hAnsi="Times New Roman" w:cs="Times New Roman"/>
        </w:rPr>
        <w:t>Om exempelvis alla elever serveras samma mat, kan skolan indirekt diskriminera de elever som på grund av religiösa skäl eller på grund av en allergi behöver annan mat.</w:t>
      </w:r>
    </w:p>
    <w:p w14:paraId="0FDB02FB" w14:textId="600E0B68" w:rsidR="006639AF" w:rsidRPr="00D7711B" w:rsidRDefault="006639AF" w:rsidP="006639AF">
      <w:pPr>
        <w:widowControl w:val="0"/>
        <w:autoSpaceDE w:val="0"/>
        <w:autoSpaceDN w:val="0"/>
        <w:adjustRightInd w:val="0"/>
        <w:rPr>
          <w:rFonts w:ascii="Times New Roman" w:hAnsi="Times New Roman" w:cs="Times New Roman"/>
          <w:sz w:val="28"/>
          <w:szCs w:val="28"/>
        </w:rPr>
      </w:pPr>
      <w:r w:rsidRPr="00D7711B">
        <w:rPr>
          <w:rFonts w:ascii="Times New Roman" w:hAnsi="Times New Roman" w:cs="Times New Roman"/>
          <w:sz w:val="28"/>
          <w:szCs w:val="28"/>
        </w:rPr>
        <w:t>Likabehandling</w:t>
      </w:r>
    </w:p>
    <w:p w14:paraId="15D885C7" w14:textId="2E90D379" w:rsidR="006639AF" w:rsidRPr="00D7711B" w:rsidRDefault="006639AF" w:rsidP="006639AF">
      <w:pPr>
        <w:widowControl w:val="0"/>
        <w:autoSpaceDE w:val="0"/>
        <w:autoSpaceDN w:val="0"/>
        <w:adjustRightInd w:val="0"/>
        <w:spacing w:after="256"/>
        <w:rPr>
          <w:rFonts w:ascii="Times New Roman" w:hAnsi="Times New Roman" w:cs="Times New Roman"/>
        </w:rPr>
      </w:pPr>
      <w:r w:rsidRPr="00D7711B">
        <w:rPr>
          <w:rFonts w:ascii="Times New Roman" w:hAnsi="Times New Roman" w:cs="Times New Roman"/>
        </w:rPr>
        <w:t>Med begreppet likabehandling menas att alla barn och elever ska behandlas så att de har lika rättigheter och möjligheter oavsett diskrimineringsgrunderna. Det innebär dock inte att alla barn/elever ska behandlas lika.</w:t>
      </w:r>
    </w:p>
    <w:p w14:paraId="74B588F4" w14:textId="796E183D" w:rsidR="00F01AD6" w:rsidRPr="00D7711B" w:rsidRDefault="00F01AD6" w:rsidP="00F01AD6">
      <w:pPr>
        <w:widowControl w:val="0"/>
        <w:autoSpaceDE w:val="0"/>
        <w:autoSpaceDN w:val="0"/>
        <w:adjustRightInd w:val="0"/>
        <w:rPr>
          <w:rFonts w:ascii="Times New Roman" w:hAnsi="Times New Roman" w:cs="Times New Roman"/>
          <w:sz w:val="28"/>
          <w:szCs w:val="28"/>
        </w:rPr>
      </w:pPr>
      <w:r w:rsidRPr="00D7711B">
        <w:rPr>
          <w:rFonts w:ascii="Times New Roman" w:hAnsi="Times New Roman" w:cs="Times New Roman"/>
          <w:sz w:val="28"/>
          <w:szCs w:val="28"/>
        </w:rPr>
        <w:t xml:space="preserve">Trakasserier </w:t>
      </w:r>
      <w:r w:rsidR="003E6C6B" w:rsidRPr="00D7711B">
        <w:rPr>
          <w:rFonts w:ascii="Times New Roman" w:hAnsi="Times New Roman" w:cs="Times New Roman"/>
          <w:sz w:val="28"/>
          <w:szCs w:val="28"/>
        </w:rPr>
        <w:t>och kränkande behandling</w:t>
      </w:r>
    </w:p>
    <w:p w14:paraId="5EF3661E" w14:textId="71D04DE5" w:rsidR="003949F0" w:rsidRPr="00D7711B" w:rsidRDefault="003949F0" w:rsidP="003949F0">
      <w:pPr>
        <w:widowControl w:val="0"/>
        <w:autoSpaceDE w:val="0"/>
        <w:autoSpaceDN w:val="0"/>
        <w:adjustRightInd w:val="0"/>
        <w:spacing w:after="256"/>
        <w:rPr>
          <w:rFonts w:ascii="Times New Roman" w:hAnsi="Times New Roman" w:cs="Times New Roman"/>
        </w:rPr>
      </w:pPr>
      <w:r w:rsidRPr="00D7711B">
        <w:rPr>
          <w:rFonts w:ascii="Times New Roman" w:hAnsi="Times New Roman" w:cs="Times New Roman"/>
        </w:rPr>
        <w:t xml:space="preserve">Gemensamt för trakasserier och kränkande behandling är att det handlar om ett uppträdande som kränker en elevs värdighet. Kränkningar kan utföras av en eller flera personer och riktas mot en eller flera. En kränkning kan äga rum vid enstaka tillfällen eller vara systematiska och återkommande. En elev kan bli utsatt för trakasserier och kränkande behandling av såväl personal som av andra elever. Både diskrimineringslagen och skollagen innehåller absolut förbud för skolans/fritids anställda att </w:t>
      </w:r>
      <w:r w:rsidR="00A070DF" w:rsidRPr="00D7711B">
        <w:rPr>
          <w:rFonts w:ascii="Times New Roman" w:hAnsi="Times New Roman" w:cs="Times New Roman"/>
        </w:rPr>
        <w:t>utsätta elever för trakasserier</w:t>
      </w:r>
      <w:r w:rsidRPr="00D7711B">
        <w:rPr>
          <w:rFonts w:ascii="Times New Roman" w:hAnsi="Times New Roman" w:cs="Times New Roman"/>
        </w:rPr>
        <w:t xml:space="preserve"> eller kränkande behandling.</w:t>
      </w:r>
    </w:p>
    <w:p w14:paraId="0A00E239" w14:textId="37C944EC" w:rsidR="003949F0" w:rsidRPr="00D7711B" w:rsidRDefault="003949F0" w:rsidP="003949F0">
      <w:pPr>
        <w:widowControl w:val="0"/>
        <w:autoSpaceDE w:val="0"/>
        <w:autoSpaceDN w:val="0"/>
        <w:adjustRightInd w:val="0"/>
        <w:spacing w:after="256"/>
        <w:rPr>
          <w:rFonts w:ascii="Times New Roman" w:hAnsi="Times New Roman" w:cs="Times New Roman"/>
        </w:rPr>
      </w:pPr>
      <w:r w:rsidRPr="00D7711B">
        <w:rPr>
          <w:rFonts w:ascii="Times New Roman" w:hAnsi="Times New Roman" w:cs="Times New Roman"/>
        </w:rPr>
        <w:t xml:space="preserve">Några exempel är behandling som kan vara </w:t>
      </w:r>
      <w:r w:rsidR="00A070DF" w:rsidRPr="00D7711B">
        <w:rPr>
          <w:rFonts w:ascii="Times New Roman" w:hAnsi="Times New Roman" w:cs="Times New Roman"/>
        </w:rPr>
        <w:t>trakasserier och kränkande behandling</w:t>
      </w:r>
      <w:r w:rsidRPr="00D7711B">
        <w:rPr>
          <w:rFonts w:ascii="Times New Roman" w:hAnsi="Times New Roman" w:cs="Times New Roman"/>
        </w:rPr>
        <w:t>:</w:t>
      </w:r>
      <w:r w:rsidRPr="00D7711B">
        <w:rPr>
          <w:rFonts w:ascii="Times New Roman" w:hAnsi="Times New Roman" w:cs="Times New Roman"/>
        </w:rPr>
        <w:br/>
        <w:t>Fysiska – slag och knuffar</w:t>
      </w:r>
      <w:r w:rsidRPr="00D7711B">
        <w:rPr>
          <w:rFonts w:ascii="Times New Roman" w:hAnsi="Times New Roman" w:cs="Times New Roman"/>
        </w:rPr>
        <w:br/>
        <w:t>Verbala – hot eller att någon blir kallad hora, bög, öknamn eller andra kränkande tilltalsord</w:t>
      </w:r>
      <w:r w:rsidRPr="00D7711B">
        <w:rPr>
          <w:rFonts w:ascii="Times New Roman" w:hAnsi="Times New Roman" w:cs="Times New Roman"/>
        </w:rPr>
        <w:br/>
        <w:t xml:space="preserve">Psykosociala - utfrysning eller ryktesspridning, </w:t>
      </w:r>
      <w:r w:rsidRPr="00D7711B">
        <w:rPr>
          <w:rFonts w:ascii="Times New Roman" w:hAnsi="Times New Roman" w:cs="Times New Roman"/>
        </w:rPr>
        <w:br/>
        <w:t xml:space="preserve">Text eller bilder – klotter, brev, lappar, e-mail, sms, mms, kränkande bilder/meddelande på sociala medier (till exempel </w:t>
      </w:r>
      <w:proofErr w:type="spellStart"/>
      <w:r w:rsidRPr="00D7711B">
        <w:rPr>
          <w:rFonts w:ascii="Times New Roman" w:hAnsi="Times New Roman" w:cs="Times New Roman"/>
        </w:rPr>
        <w:t>Facebook</w:t>
      </w:r>
      <w:proofErr w:type="spellEnd"/>
      <w:r w:rsidRPr="00D7711B">
        <w:rPr>
          <w:rFonts w:ascii="Times New Roman" w:hAnsi="Times New Roman" w:cs="Times New Roman"/>
        </w:rPr>
        <w:t>).</w:t>
      </w:r>
    </w:p>
    <w:p w14:paraId="59635799" w14:textId="0E0606AE" w:rsidR="00A070DF" w:rsidRPr="00D7711B" w:rsidRDefault="00A070DF" w:rsidP="00F01AD6">
      <w:pPr>
        <w:widowControl w:val="0"/>
        <w:autoSpaceDE w:val="0"/>
        <w:autoSpaceDN w:val="0"/>
        <w:adjustRightInd w:val="0"/>
        <w:spacing w:after="256"/>
        <w:rPr>
          <w:rFonts w:ascii="Times New Roman" w:hAnsi="Times New Roman" w:cs="Times New Roman"/>
        </w:rPr>
      </w:pPr>
      <w:r w:rsidRPr="00D7711B">
        <w:rPr>
          <w:rFonts w:ascii="Times New Roman" w:hAnsi="Times New Roman" w:cs="Times New Roman"/>
        </w:rPr>
        <w:t xml:space="preserve">Trakasserier </w:t>
      </w:r>
      <w:r w:rsidR="006639AF" w:rsidRPr="00D7711B">
        <w:rPr>
          <w:rFonts w:ascii="Times New Roman" w:hAnsi="Times New Roman" w:cs="Times New Roman"/>
        </w:rPr>
        <w:t xml:space="preserve">är </w:t>
      </w:r>
      <w:r w:rsidR="00F01AD6" w:rsidRPr="00D7711B">
        <w:rPr>
          <w:rFonts w:ascii="Times New Roman" w:hAnsi="Times New Roman" w:cs="Times New Roman"/>
        </w:rPr>
        <w:t>ett uppträdande som kränker en elevs värdighet och som har samband med någon av diskrimineringsgrunderna</w:t>
      </w:r>
      <w:r w:rsidR="003E6C6B" w:rsidRPr="00D7711B">
        <w:rPr>
          <w:rFonts w:ascii="Times New Roman" w:hAnsi="Times New Roman" w:cs="Times New Roman"/>
        </w:rPr>
        <w:t>.</w:t>
      </w:r>
      <w:r w:rsidR="00F01AD6" w:rsidRPr="00D7711B">
        <w:rPr>
          <w:rFonts w:ascii="Times New Roman" w:hAnsi="Times New Roman" w:cs="Times New Roman"/>
        </w:rPr>
        <w:t xml:space="preserve"> </w:t>
      </w:r>
      <w:r w:rsidRPr="00D7711B">
        <w:rPr>
          <w:rFonts w:ascii="Times New Roman" w:hAnsi="Times New Roman" w:cs="Times New Roman"/>
        </w:rPr>
        <w:br/>
      </w:r>
      <w:r w:rsidR="00F01AD6" w:rsidRPr="00D7711B">
        <w:rPr>
          <w:rFonts w:ascii="Times New Roman" w:hAnsi="Times New Roman" w:cs="Times New Roman"/>
        </w:rPr>
        <w:t>Det kan bland annat vara att man använder sig av förlöjligande eller nedvärderande generaliseringar</w:t>
      </w:r>
      <w:r w:rsidR="006639AF" w:rsidRPr="00D7711B">
        <w:rPr>
          <w:rFonts w:ascii="Times New Roman" w:hAnsi="Times New Roman" w:cs="Times New Roman"/>
        </w:rPr>
        <w:t>/</w:t>
      </w:r>
      <w:r w:rsidR="00F01AD6" w:rsidRPr="00D7711B">
        <w:rPr>
          <w:rFonts w:ascii="Times New Roman" w:hAnsi="Times New Roman" w:cs="Times New Roman"/>
        </w:rPr>
        <w:t xml:space="preserve">egenskaper. Det kan också handla om att någon blir kallad ”blatte”, ”mongo”, ”fjolla”, ”hora”, eller liknande. </w:t>
      </w:r>
      <w:r w:rsidR="006204CA" w:rsidRPr="00D7711B">
        <w:rPr>
          <w:rFonts w:ascii="Times New Roman" w:hAnsi="Times New Roman" w:cs="Times New Roman"/>
        </w:rPr>
        <w:br/>
        <w:t xml:space="preserve">Trakasserier kan också vara av sexuell natur. Det kan handla om beröringar, tafsningar, skämt, förslag, blickar eller bilder som är sexuellt anspelande. Det kan också handla om sexuell jargong. </w:t>
      </w:r>
    </w:p>
    <w:p w14:paraId="7ADCB502" w14:textId="53246F28" w:rsidR="00F01AD6" w:rsidRPr="00D7711B" w:rsidRDefault="00F01AD6" w:rsidP="00F01AD6">
      <w:pPr>
        <w:widowControl w:val="0"/>
        <w:autoSpaceDE w:val="0"/>
        <w:autoSpaceDN w:val="0"/>
        <w:adjustRightInd w:val="0"/>
        <w:spacing w:after="256"/>
        <w:rPr>
          <w:rFonts w:ascii="Times New Roman" w:hAnsi="Times New Roman" w:cs="Times New Roman"/>
        </w:rPr>
      </w:pPr>
      <w:r w:rsidRPr="00D7711B">
        <w:rPr>
          <w:rFonts w:ascii="Times New Roman" w:hAnsi="Times New Roman" w:cs="Times New Roman"/>
        </w:rPr>
        <w:t>Kränkande behandling definieras i skollagen so</w:t>
      </w:r>
      <w:r w:rsidR="006639AF" w:rsidRPr="00D7711B">
        <w:rPr>
          <w:rFonts w:ascii="Times New Roman" w:hAnsi="Times New Roman" w:cs="Times New Roman"/>
        </w:rPr>
        <w:t>m ett uppträdande som kränker ett barns/</w:t>
      </w:r>
      <w:r w:rsidRPr="00D7711B">
        <w:rPr>
          <w:rFonts w:ascii="Times New Roman" w:hAnsi="Times New Roman" w:cs="Times New Roman"/>
        </w:rPr>
        <w:t xml:space="preserve">elevs värdighet, men som </w:t>
      </w:r>
      <w:r w:rsidRPr="00D7711B">
        <w:rPr>
          <w:rFonts w:ascii="Times New Roman" w:hAnsi="Times New Roman" w:cs="Times New Roman"/>
          <w:u w:val="single"/>
        </w:rPr>
        <w:t>inte</w:t>
      </w:r>
      <w:r w:rsidR="006639AF" w:rsidRPr="00D7711B">
        <w:rPr>
          <w:rFonts w:ascii="Times New Roman" w:hAnsi="Times New Roman" w:cs="Times New Roman"/>
        </w:rPr>
        <w:t xml:space="preserve"> har samband med någon </w:t>
      </w:r>
      <w:r w:rsidRPr="00D7711B">
        <w:rPr>
          <w:rFonts w:ascii="Times New Roman" w:hAnsi="Times New Roman" w:cs="Times New Roman"/>
        </w:rPr>
        <w:t>diskrimineringsgrund.</w:t>
      </w:r>
      <w:r w:rsidR="003E6C6B" w:rsidRPr="00D7711B">
        <w:rPr>
          <w:rFonts w:ascii="Times New Roman" w:hAnsi="Times New Roman" w:cs="Times New Roman"/>
        </w:rPr>
        <w:t xml:space="preserve"> </w:t>
      </w:r>
    </w:p>
    <w:p w14:paraId="7F9AEE1F" w14:textId="77777777" w:rsidR="00F01AD6" w:rsidRPr="00D7711B" w:rsidRDefault="00F01AD6" w:rsidP="00F01AD6">
      <w:pPr>
        <w:widowControl w:val="0"/>
        <w:autoSpaceDE w:val="0"/>
        <w:autoSpaceDN w:val="0"/>
        <w:adjustRightInd w:val="0"/>
        <w:rPr>
          <w:rFonts w:ascii="Times New Roman" w:hAnsi="Times New Roman" w:cs="Times New Roman"/>
          <w:sz w:val="28"/>
          <w:szCs w:val="28"/>
        </w:rPr>
      </w:pPr>
      <w:r w:rsidRPr="00D7711B">
        <w:rPr>
          <w:rFonts w:ascii="Times New Roman" w:hAnsi="Times New Roman" w:cs="Times New Roman"/>
          <w:sz w:val="28"/>
          <w:szCs w:val="28"/>
        </w:rPr>
        <w:t>Repressalier</w:t>
      </w:r>
    </w:p>
    <w:p w14:paraId="75AE0C1A" w14:textId="77777777" w:rsidR="00F01AD6" w:rsidRDefault="00F01AD6" w:rsidP="00F01AD6">
      <w:pPr>
        <w:widowControl w:val="0"/>
        <w:autoSpaceDE w:val="0"/>
        <w:autoSpaceDN w:val="0"/>
        <w:adjustRightInd w:val="0"/>
        <w:spacing w:after="256"/>
        <w:rPr>
          <w:rFonts w:ascii="Times New Roman" w:hAnsi="Times New Roman" w:cs="Times New Roman"/>
        </w:rPr>
      </w:pPr>
      <w:r w:rsidRPr="00D7711B">
        <w:rPr>
          <w:rFonts w:ascii="Times New Roman" w:hAnsi="Times New Roman" w:cs="Times New Roman"/>
        </w:rPr>
        <w:t>Personalen får inte utsätta en elev för straff eller annan form av negativ behandling på grund av att eleven eller vårdnadshavaren har anmält skolan för diskriminering eller påtalat förekomsten av trakasserier eller kränkande behandling. Det gäller även när en elev, exempelvis som vittne, medverkar i en utredning som rör diskriminering, trakasserier eller kränkande behandling.</w:t>
      </w:r>
    </w:p>
    <w:p w14:paraId="3447B7D5" w14:textId="77777777" w:rsidR="00627D8B" w:rsidRDefault="00627D8B" w:rsidP="00F01AD6">
      <w:pPr>
        <w:widowControl w:val="0"/>
        <w:autoSpaceDE w:val="0"/>
        <w:autoSpaceDN w:val="0"/>
        <w:adjustRightInd w:val="0"/>
        <w:spacing w:after="256"/>
        <w:rPr>
          <w:rFonts w:ascii="Times New Roman" w:hAnsi="Times New Roman" w:cs="Times New Roman"/>
        </w:rPr>
      </w:pPr>
    </w:p>
    <w:p w14:paraId="3E6429F7" w14:textId="77777777" w:rsidR="00627D8B" w:rsidRDefault="00627D8B" w:rsidP="00F01AD6">
      <w:pPr>
        <w:widowControl w:val="0"/>
        <w:autoSpaceDE w:val="0"/>
        <w:autoSpaceDN w:val="0"/>
        <w:adjustRightInd w:val="0"/>
        <w:spacing w:after="256"/>
        <w:rPr>
          <w:rFonts w:ascii="Times New Roman" w:hAnsi="Times New Roman" w:cs="Times New Roman"/>
        </w:rPr>
      </w:pPr>
    </w:p>
    <w:p w14:paraId="23AABC6D" w14:textId="77777777" w:rsidR="00627D8B" w:rsidRDefault="00627D8B" w:rsidP="00F01AD6">
      <w:pPr>
        <w:widowControl w:val="0"/>
        <w:autoSpaceDE w:val="0"/>
        <w:autoSpaceDN w:val="0"/>
        <w:adjustRightInd w:val="0"/>
        <w:spacing w:after="256"/>
        <w:rPr>
          <w:rFonts w:ascii="Times New Roman" w:hAnsi="Times New Roman" w:cs="Times New Roman"/>
        </w:rPr>
      </w:pPr>
    </w:p>
    <w:p w14:paraId="680B7750" w14:textId="77777777" w:rsidR="00627D8B" w:rsidRDefault="00627D8B" w:rsidP="00F01AD6">
      <w:pPr>
        <w:widowControl w:val="0"/>
        <w:autoSpaceDE w:val="0"/>
        <w:autoSpaceDN w:val="0"/>
        <w:adjustRightInd w:val="0"/>
        <w:spacing w:after="256"/>
        <w:rPr>
          <w:rFonts w:ascii="Times New Roman" w:hAnsi="Times New Roman" w:cs="Times New Roman"/>
        </w:rPr>
      </w:pPr>
    </w:p>
    <w:p w14:paraId="1AED307A" w14:textId="77777777" w:rsidR="00627D8B" w:rsidRDefault="00627D8B" w:rsidP="00F01AD6">
      <w:pPr>
        <w:widowControl w:val="0"/>
        <w:autoSpaceDE w:val="0"/>
        <w:autoSpaceDN w:val="0"/>
        <w:adjustRightInd w:val="0"/>
        <w:spacing w:after="256"/>
        <w:rPr>
          <w:rFonts w:ascii="Times New Roman" w:hAnsi="Times New Roman" w:cs="Times New Roman"/>
        </w:rPr>
      </w:pPr>
    </w:p>
    <w:p w14:paraId="186967D4" w14:textId="77777777" w:rsidR="00627D8B" w:rsidRDefault="00627D8B" w:rsidP="00F01AD6">
      <w:pPr>
        <w:widowControl w:val="0"/>
        <w:autoSpaceDE w:val="0"/>
        <w:autoSpaceDN w:val="0"/>
        <w:adjustRightInd w:val="0"/>
        <w:spacing w:after="256"/>
        <w:rPr>
          <w:rFonts w:ascii="Times New Roman" w:hAnsi="Times New Roman" w:cs="Times New Roman"/>
        </w:rPr>
      </w:pPr>
    </w:p>
    <w:p w14:paraId="2A60187C" w14:textId="77777777" w:rsidR="00627D8B" w:rsidRDefault="00627D8B" w:rsidP="00F01AD6">
      <w:pPr>
        <w:widowControl w:val="0"/>
        <w:autoSpaceDE w:val="0"/>
        <w:autoSpaceDN w:val="0"/>
        <w:adjustRightInd w:val="0"/>
        <w:spacing w:after="256"/>
        <w:rPr>
          <w:rFonts w:ascii="Times New Roman" w:hAnsi="Times New Roman" w:cs="Times New Roman"/>
        </w:rPr>
      </w:pPr>
    </w:p>
    <w:p w14:paraId="439824CA" w14:textId="77777777" w:rsidR="00627D8B" w:rsidRDefault="00627D8B" w:rsidP="00F01AD6">
      <w:pPr>
        <w:widowControl w:val="0"/>
        <w:autoSpaceDE w:val="0"/>
        <w:autoSpaceDN w:val="0"/>
        <w:adjustRightInd w:val="0"/>
        <w:spacing w:after="256"/>
        <w:rPr>
          <w:rFonts w:ascii="Times New Roman" w:hAnsi="Times New Roman" w:cs="Times New Roman"/>
        </w:rPr>
      </w:pPr>
    </w:p>
    <w:p w14:paraId="3EC827C2" w14:textId="77777777" w:rsidR="00627D8B" w:rsidRDefault="00627D8B" w:rsidP="00F01AD6">
      <w:pPr>
        <w:widowControl w:val="0"/>
        <w:autoSpaceDE w:val="0"/>
        <w:autoSpaceDN w:val="0"/>
        <w:adjustRightInd w:val="0"/>
        <w:spacing w:after="256"/>
        <w:rPr>
          <w:rFonts w:ascii="Times New Roman" w:hAnsi="Times New Roman" w:cs="Times New Roman"/>
        </w:rPr>
      </w:pPr>
    </w:p>
    <w:p w14:paraId="1FAA172B" w14:textId="77777777" w:rsidR="00627D8B" w:rsidRDefault="00627D8B" w:rsidP="00F01AD6">
      <w:pPr>
        <w:widowControl w:val="0"/>
        <w:autoSpaceDE w:val="0"/>
        <w:autoSpaceDN w:val="0"/>
        <w:adjustRightInd w:val="0"/>
        <w:spacing w:after="256"/>
        <w:rPr>
          <w:rFonts w:ascii="Times New Roman" w:hAnsi="Times New Roman" w:cs="Times New Roman"/>
        </w:rPr>
      </w:pPr>
    </w:p>
    <w:p w14:paraId="5B47905B" w14:textId="77777777" w:rsidR="00627D8B" w:rsidRDefault="00627D8B" w:rsidP="00F01AD6">
      <w:pPr>
        <w:widowControl w:val="0"/>
        <w:autoSpaceDE w:val="0"/>
        <w:autoSpaceDN w:val="0"/>
        <w:adjustRightInd w:val="0"/>
        <w:spacing w:after="256"/>
        <w:rPr>
          <w:rFonts w:ascii="Times New Roman" w:hAnsi="Times New Roman" w:cs="Times New Roman"/>
        </w:rPr>
      </w:pPr>
    </w:p>
    <w:p w14:paraId="6379D4B0" w14:textId="77777777" w:rsidR="00627D8B" w:rsidRDefault="00627D8B" w:rsidP="00F01AD6">
      <w:pPr>
        <w:widowControl w:val="0"/>
        <w:autoSpaceDE w:val="0"/>
        <w:autoSpaceDN w:val="0"/>
        <w:adjustRightInd w:val="0"/>
        <w:spacing w:after="256"/>
        <w:rPr>
          <w:rFonts w:ascii="Times New Roman" w:hAnsi="Times New Roman" w:cs="Times New Roman"/>
        </w:rPr>
      </w:pPr>
    </w:p>
    <w:p w14:paraId="53E157C7" w14:textId="77777777" w:rsidR="00627D8B" w:rsidRDefault="00627D8B" w:rsidP="00F01AD6">
      <w:pPr>
        <w:widowControl w:val="0"/>
        <w:autoSpaceDE w:val="0"/>
        <w:autoSpaceDN w:val="0"/>
        <w:adjustRightInd w:val="0"/>
        <w:spacing w:after="256"/>
        <w:rPr>
          <w:rFonts w:ascii="Times New Roman" w:hAnsi="Times New Roman" w:cs="Times New Roman"/>
        </w:rPr>
      </w:pPr>
    </w:p>
    <w:p w14:paraId="06F14018" w14:textId="77777777" w:rsidR="00627D8B" w:rsidRDefault="00627D8B" w:rsidP="00F01AD6">
      <w:pPr>
        <w:widowControl w:val="0"/>
        <w:autoSpaceDE w:val="0"/>
        <w:autoSpaceDN w:val="0"/>
        <w:adjustRightInd w:val="0"/>
        <w:spacing w:after="256"/>
        <w:rPr>
          <w:rFonts w:ascii="Times New Roman" w:hAnsi="Times New Roman" w:cs="Times New Roman"/>
        </w:rPr>
      </w:pPr>
    </w:p>
    <w:p w14:paraId="7034812D" w14:textId="77777777" w:rsidR="00627D8B" w:rsidRDefault="00627D8B" w:rsidP="00F01AD6">
      <w:pPr>
        <w:widowControl w:val="0"/>
        <w:autoSpaceDE w:val="0"/>
        <w:autoSpaceDN w:val="0"/>
        <w:adjustRightInd w:val="0"/>
        <w:spacing w:after="256"/>
        <w:rPr>
          <w:rFonts w:ascii="Times New Roman" w:hAnsi="Times New Roman" w:cs="Times New Roman"/>
        </w:rPr>
      </w:pPr>
    </w:p>
    <w:p w14:paraId="294C9ED9" w14:textId="77777777" w:rsidR="00627D8B" w:rsidRDefault="00627D8B" w:rsidP="00F01AD6">
      <w:pPr>
        <w:widowControl w:val="0"/>
        <w:autoSpaceDE w:val="0"/>
        <w:autoSpaceDN w:val="0"/>
        <w:adjustRightInd w:val="0"/>
        <w:spacing w:after="256"/>
        <w:rPr>
          <w:rFonts w:ascii="Times New Roman" w:hAnsi="Times New Roman" w:cs="Times New Roman"/>
        </w:rPr>
      </w:pPr>
    </w:p>
    <w:p w14:paraId="7B76BC47" w14:textId="77777777" w:rsidR="00627D8B" w:rsidRDefault="00627D8B" w:rsidP="00F01AD6">
      <w:pPr>
        <w:widowControl w:val="0"/>
        <w:autoSpaceDE w:val="0"/>
        <w:autoSpaceDN w:val="0"/>
        <w:adjustRightInd w:val="0"/>
        <w:spacing w:after="256"/>
        <w:rPr>
          <w:rFonts w:ascii="Times New Roman" w:hAnsi="Times New Roman" w:cs="Times New Roman"/>
        </w:rPr>
      </w:pPr>
    </w:p>
    <w:p w14:paraId="1521DAA5" w14:textId="77777777" w:rsidR="00627D8B" w:rsidRDefault="00627D8B" w:rsidP="00F01AD6">
      <w:pPr>
        <w:widowControl w:val="0"/>
        <w:autoSpaceDE w:val="0"/>
        <w:autoSpaceDN w:val="0"/>
        <w:adjustRightInd w:val="0"/>
        <w:spacing w:after="256"/>
        <w:rPr>
          <w:rFonts w:ascii="Times New Roman" w:hAnsi="Times New Roman" w:cs="Times New Roman"/>
        </w:rPr>
      </w:pPr>
    </w:p>
    <w:p w14:paraId="4ECDA051" w14:textId="77777777" w:rsidR="00627D8B" w:rsidRDefault="00627D8B" w:rsidP="00F01AD6">
      <w:pPr>
        <w:widowControl w:val="0"/>
        <w:autoSpaceDE w:val="0"/>
        <w:autoSpaceDN w:val="0"/>
        <w:adjustRightInd w:val="0"/>
        <w:spacing w:after="256"/>
        <w:rPr>
          <w:rFonts w:ascii="Times New Roman" w:hAnsi="Times New Roman" w:cs="Times New Roman"/>
        </w:rPr>
      </w:pPr>
    </w:p>
    <w:p w14:paraId="418C1BFE" w14:textId="77777777" w:rsidR="00627D8B" w:rsidRDefault="00627D8B" w:rsidP="00F01AD6">
      <w:pPr>
        <w:widowControl w:val="0"/>
        <w:autoSpaceDE w:val="0"/>
        <w:autoSpaceDN w:val="0"/>
        <w:adjustRightInd w:val="0"/>
        <w:spacing w:after="256"/>
        <w:rPr>
          <w:rFonts w:ascii="Times New Roman" w:hAnsi="Times New Roman" w:cs="Times New Roman"/>
        </w:rPr>
      </w:pPr>
    </w:p>
    <w:p w14:paraId="7E09A63E" w14:textId="2DADD8DF" w:rsidR="00627D8B" w:rsidRDefault="00246F61" w:rsidP="00246F61">
      <w:pPr>
        <w:pStyle w:val="Rubrik2"/>
        <w:jc w:val="right"/>
        <w:rPr>
          <w:sz w:val="28"/>
          <w:szCs w:val="28"/>
        </w:rPr>
      </w:pPr>
      <w:r>
        <w:rPr>
          <w:sz w:val="28"/>
          <w:szCs w:val="28"/>
        </w:rPr>
        <w:t>Bilaga 3</w:t>
      </w:r>
    </w:p>
    <w:p w14:paraId="533B8CE3" w14:textId="77777777" w:rsidR="00627D8B" w:rsidRPr="00EE1237" w:rsidRDefault="00627D8B" w:rsidP="00627D8B">
      <w:pPr>
        <w:pStyle w:val="Rubrik2"/>
        <w:rPr>
          <w:sz w:val="28"/>
          <w:szCs w:val="28"/>
        </w:rPr>
      </w:pPr>
      <w:r w:rsidRPr="00EE1237">
        <w:rPr>
          <w:sz w:val="28"/>
          <w:szCs w:val="28"/>
        </w:rPr>
        <w:t xml:space="preserve">Handlingsplan vid </w:t>
      </w:r>
      <w:proofErr w:type="gramStart"/>
      <w:r>
        <w:rPr>
          <w:sz w:val="28"/>
          <w:szCs w:val="28"/>
        </w:rPr>
        <w:t>diskriminering /</w:t>
      </w:r>
      <w:r w:rsidRPr="00EE1237">
        <w:rPr>
          <w:sz w:val="28"/>
          <w:szCs w:val="28"/>
        </w:rPr>
        <w:t>kränkande</w:t>
      </w:r>
      <w:proofErr w:type="gramEnd"/>
      <w:r w:rsidRPr="00EE1237">
        <w:rPr>
          <w:sz w:val="28"/>
          <w:szCs w:val="28"/>
        </w:rPr>
        <w:t xml:space="preserve"> behandling</w:t>
      </w:r>
    </w:p>
    <w:p w14:paraId="2E98BDC1" w14:textId="77777777" w:rsidR="00627D8B" w:rsidRDefault="00627D8B" w:rsidP="00627D8B"/>
    <w:p w14:paraId="34B44E0F" w14:textId="77777777" w:rsidR="00627D8B" w:rsidRDefault="00627D8B" w:rsidP="00627D8B">
      <w:r>
        <w:t xml:space="preserve">Datum: </w:t>
      </w:r>
      <w:proofErr w:type="gramStart"/>
      <w:r>
        <w:t>……………………………..</w:t>
      </w:r>
      <w:proofErr w:type="gramEnd"/>
    </w:p>
    <w:p w14:paraId="04237117" w14:textId="77777777" w:rsidR="00627D8B" w:rsidRDefault="00627D8B" w:rsidP="00627D8B"/>
    <w:p w14:paraId="5EB63873" w14:textId="77777777" w:rsidR="00627D8B" w:rsidRDefault="00627D8B" w:rsidP="00627D8B">
      <w:pPr>
        <w:pBdr>
          <w:top w:val="single" w:sz="4" w:space="1" w:color="auto"/>
          <w:left w:val="single" w:sz="4" w:space="4" w:color="auto"/>
          <w:bottom w:val="single" w:sz="4" w:space="1" w:color="auto"/>
          <w:right w:val="single" w:sz="4" w:space="4" w:color="auto"/>
        </w:pBdr>
      </w:pPr>
      <w:r>
        <w:t>Inblandade:</w:t>
      </w:r>
    </w:p>
    <w:p w14:paraId="0FA07D5B" w14:textId="77777777" w:rsidR="00627D8B" w:rsidRDefault="00627D8B" w:rsidP="00627D8B">
      <w:pPr>
        <w:pBdr>
          <w:top w:val="single" w:sz="4" w:space="1" w:color="auto"/>
          <w:left w:val="single" w:sz="4" w:space="4" w:color="auto"/>
          <w:bottom w:val="single" w:sz="4" w:space="1" w:color="auto"/>
          <w:right w:val="single" w:sz="4" w:space="4" w:color="auto"/>
        </w:pBdr>
      </w:pPr>
    </w:p>
    <w:p w14:paraId="1AF5BCEA" w14:textId="77777777" w:rsidR="00627D8B" w:rsidRDefault="00627D8B" w:rsidP="00627D8B">
      <w:pPr>
        <w:pBdr>
          <w:top w:val="single" w:sz="4" w:space="1" w:color="auto"/>
          <w:left w:val="single" w:sz="4" w:space="4" w:color="auto"/>
          <w:bottom w:val="single" w:sz="4" w:space="1" w:color="auto"/>
          <w:right w:val="single" w:sz="4" w:space="4" w:color="auto"/>
        </w:pBdr>
      </w:pPr>
    </w:p>
    <w:p w14:paraId="605D20F7" w14:textId="77777777" w:rsidR="00627D8B" w:rsidRDefault="00627D8B" w:rsidP="00627D8B">
      <w:pPr>
        <w:pBdr>
          <w:top w:val="single" w:sz="4" w:space="1" w:color="auto"/>
          <w:left w:val="single" w:sz="4" w:space="4" w:color="auto"/>
          <w:bottom w:val="single" w:sz="4" w:space="1" w:color="auto"/>
          <w:right w:val="single" w:sz="4" w:space="4" w:color="auto"/>
        </w:pBdr>
      </w:pPr>
    </w:p>
    <w:p w14:paraId="6FC69A44" w14:textId="77777777" w:rsidR="00627D8B" w:rsidRDefault="00627D8B" w:rsidP="00627D8B">
      <w:pPr>
        <w:pBdr>
          <w:top w:val="single" w:sz="4" w:space="1" w:color="auto"/>
          <w:left w:val="single" w:sz="4" w:space="4" w:color="auto"/>
          <w:bottom w:val="single" w:sz="4" w:space="1" w:color="auto"/>
          <w:right w:val="single" w:sz="4" w:space="4" w:color="auto"/>
        </w:pBdr>
      </w:pPr>
    </w:p>
    <w:p w14:paraId="31190A2E" w14:textId="77777777" w:rsidR="00627D8B" w:rsidRDefault="00627D8B" w:rsidP="00627D8B"/>
    <w:p w14:paraId="28A85AB5" w14:textId="77777777" w:rsidR="00627D8B" w:rsidRDefault="00627D8B" w:rsidP="00627D8B">
      <w:pPr>
        <w:pBdr>
          <w:top w:val="single" w:sz="4" w:space="1" w:color="auto"/>
          <w:left w:val="single" w:sz="4" w:space="4" w:color="auto"/>
          <w:bottom w:val="single" w:sz="4" w:space="1" w:color="auto"/>
          <w:right w:val="single" w:sz="4" w:space="4" w:color="auto"/>
        </w:pBdr>
      </w:pPr>
      <w:r>
        <w:t>Beskrivning av händelsen:</w:t>
      </w:r>
    </w:p>
    <w:p w14:paraId="5DAC9CFB" w14:textId="77777777" w:rsidR="00627D8B" w:rsidRDefault="00627D8B" w:rsidP="00627D8B">
      <w:pPr>
        <w:pBdr>
          <w:top w:val="single" w:sz="4" w:space="1" w:color="auto"/>
          <w:left w:val="single" w:sz="4" w:space="4" w:color="auto"/>
          <w:bottom w:val="single" w:sz="4" w:space="1" w:color="auto"/>
          <w:right w:val="single" w:sz="4" w:space="4" w:color="auto"/>
        </w:pBdr>
      </w:pPr>
    </w:p>
    <w:p w14:paraId="420F311C" w14:textId="77777777" w:rsidR="00627D8B" w:rsidRDefault="00627D8B" w:rsidP="00627D8B">
      <w:pPr>
        <w:pBdr>
          <w:top w:val="single" w:sz="4" w:space="1" w:color="auto"/>
          <w:left w:val="single" w:sz="4" w:space="4" w:color="auto"/>
          <w:bottom w:val="single" w:sz="4" w:space="1" w:color="auto"/>
          <w:right w:val="single" w:sz="4" w:space="4" w:color="auto"/>
        </w:pBdr>
      </w:pPr>
    </w:p>
    <w:p w14:paraId="5BDBD689" w14:textId="77777777" w:rsidR="00627D8B" w:rsidRDefault="00627D8B" w:rsidP="00627D8B">
      <w:pPr>
        <w:pBdr>
          <w:top w:val="single" w:sz="4" w:space="1" w:color="auto"/>
          <w:left w:val="single" w:sz="4" w:space="4" w:color="auto"/>
          <w:bottom w:val="single" w:sz="4" w:space="1" w:color="auto"/>
          <w:right w:val="single" w:sz="4" w:space="4" w:color="auto"/>
        </w:pBdr>
      </w:pPr>
    </w:p>
    <w:p w14:paraId="1BC23E08" w14:textId="77777777" w:rsidR="00627D8B" w:rsidRDefault="00627D8B" w:rsidP="00627D8B">
      <w:pPr>
        <w:pBdr>
          <w:top w:val="single" w:sz="4" w:space="1" w:color="auto"/>
          <w:left w:val="single" w:sz="4" w:space="4" w:color="auto"/>
          <w:bottom w:val="single" w:sz="4" w:space="1" w:color="auto"/>
          <w:right w:val="single" w:sz="4" w:space="4" w:color="auto"/>
        </w:pBdr>
      </w:pPr>
    </w:p>
    <w:p w14:paraId="05D280D7" w14:textId="77777777" w:rsidR="00627D8B" w:rsidRDefault="00627D8B" w:rsidP="00627D8B">
      <w:pPr>
        <w:pBdr>
          <w:top w:val="single" w:sz="4" w:space="1" w:color="auto"/>
          <w:left w:val="single" w:sz="4" w:space="4" w:color="auto"/>
          <w:bottom w:val="single" w:sz="4" w:space="1" w:color="auto"/>
          <w:right w:val="single" w:sz="4" w:space="4" w:color="auto"/>
        </w:pBdr>
      </w:pPr>
    </w:p>
    <w:p w14:paraId="77A579F7" w14:textId="77777777" w:rsidR="00627D8B" w:rsidRDefault="00627D8B" w:rsidP="00627D8B">
      <w:pPr>
        <w:pBdr>
          <w:top w:val="single" w:sz="4" w:space="1" w:color="auto"/>
          <w:left w:val="single" w:sz="4" w:space="4" w:color="auto"/>
          <w:bottom w:val="single" w:sz="4" w:space="1" w:color="auto"/>
          <w:right w:val="single" w:sz="4" w:space="4" w:color="auto"/>
        </w:pBdr>
      </w:pPr>
    </w:p>
    <w:p w14:paraId="2244EBF9" w14:textId="77777777" w:rsidR="00627D8B" w:rsidRDefault="00627D8B" w:rsidP="00627D8B">
      <w:pPr>
        <w:pBdr>
          <w:top w:val="single" w:sz="4" w:space="1" w:color="auto"/>
          <w:left w:val="single" w:sz="4" w:space="4" w:color="auto"/>
          <w:bottom w:val="single" w:sz="4" w:space="1" w:color="auto"/>
          <w:right w:val="single" w:sz="4" w:space="4" w:color="auto"/>
        </w:pBdr>
      </w:pPr>
    </w:p>
    <w:p w14:paraId="491D7105" w14:textId="77777777" w:rsidR="00627D8B" w:rsidRDefault="00627D8B" w:rsidP="00627D8B">
      <w:pPr>
        <w:pBdr>
          <w:top w:val="single" w:sz="4" w:space="1" w:color="auto"/>
          <w:left w:val="single" w:sz="4" w:space="4" w:color="auto"/>
          <w:bottom w:val="single" w:sz="4" w:space="1" w:color="auto"/>
          <w:right w:val="single" w:sz="4" w:space="4" w:color="auto"/>
        </w:pBdr>
      </w:pPr>
    </w:p>
    <w:p w14:paraId="0985A430" w14:textId="77777777" w:rsidR="00627D8B" w:rsidRDefault="00627D8B" w:rsidP="00627D8B"/>
    <w:p w14:paraId="66F870F8" w14:textId="77777777" w:rsidR="00627D8B" w:rsidRDefault="00627D8B" w:rsidP="00627D8B">
      <w:pPr>
        <w:pBdr>
          <w:top w:val="single" w:sz="4" w:space="1" w:color="auto"/>
          <w:left w:val="single" w:sz="4" w:space="4" w:color="auto"/>
          <w:bottom w:val="single" w:sz="4" w:space="1" w:color="auto"/>
          <w:right w:val="single" w:sz="4" w:space="4" w:color="auto"/>
        </w:pBdr>
        <w:tabs>
          <w:tab w:val="left" w:pos="2880"/>
        </w:tabs>
      </w:pPr>
      <w:r>
        <w:t>Åtgärder; vad beslutades och vem ansvarar för vad:</w:t>
      </w:r>
      <w:r>
        <w:tab/>
      </w:r>
    </w:p>
    <w:p w14:paraId="6412C863" w14:textId="77777777" w:rsidR="00627D8B" w:rsidRDefault="00627D8B" w:rsidP="00627D8B">
      <w:pPr>
        <w:pBdr>
          <w:top w:val="single" w:sz="4" w:space="1" w:color="auto"/>
          <w:left w:val="single" w:sz="4" w:space="4" w:color="auto"/>
          <w:bottom w:val="single" w:sz="4" w:space="1" w:color="auto"/>
          <w:right w:val="single" w:sz="4" w:space="4" w:color="auto"/>
        </w:pBdr>
        <w:tabs>
          <w:tab w:val="left" w:pos="2880"/>
        </w:tabs>
      </w:pPr>
    </w:p>
    <w:p w14:paraId="3F9E6631" w14:textId="77777777" w:rsidR="00627D8B" w:rsidRDefault="00627D8B" w:rsidP="00627D8B">
      <w:pPr>
        <w:pBdr>
          <w:top w:val="single" w:sz="4" w:space="1" w:color="auto"/>
          <w:left w:val="single" w:sz="4" w:space="4" w:color="auto"/>
          <w:bottom w:val="single" w:sz="4" w:space="1" w:color="auto"/>
          <w:right w:val="single" w:sz="4" w:space="4" w:color="auto"/>
        </w:pBdr>
        <w:tabs>
          <w:tab w:val="left" w:pos="2880"/>
        </w:tabs>
      </w:pPr>
    </w:p>
    <w:p w14:paraId="3AC332AE" w14:textId="77777777" w:rsidR="00627D8B" w:rsidRDefault="00627D8B" w:rsidP="00627D8B">
      <w:pPr>
        <w:pBdr>
          <w:top w:val="single" w:sz="4" w:space="1" w:color="auto"/>
          <w:left w:val="single" w:sz="4" w:space="4" w:color="auto"/>
          <w:bottom w:val="single" w:sz="4" w:space="1" w:color="auto"/>
          <w:right w:val="single" w:sz="4" w:space="4" w:color="auto"/>
        </w:pBdr>
        <w:tabs>
          <w:tab w:val="left" w:pos="2880"/>
        </w:tabs>
      </w:pPr>
    </w:p>
    <w:p w14:paraId="6D7BFE9F" w14:textId="77777777" w:rsidR="00627D8B" w:rsidRDefault="00627D8B" w:rsidP="00627D8B">
      <w:pPr>
        <w:pBdr>
          <w:top w:val="single" w:sz="4" w:space="1" w:color="auto"/>
          <w:left w:val="single" w:sz="4" w:space="4" w:color="auto"/>
          <w:bottom w:val="single" w:sz="4" w:space="1" w:color="auto"/>
          <w:right w:val="single" w:sz="4" w:space="4" w:color="auto"/>
        </w:pBdr>
        <w:tabs>
          <w:tab w:val="left" w:pos="2880"/>
        </w:tabs>
      </w:pPr>
    </w:p>
    <w:p w14:paraId="48E4098E" w14:textId="77777777" w:rsidR="00627D8B" w:rsidRDefault="00627D8B" w:rsidP="00627D8B">
      <w:pPr>
        <w:pBdr>
          <w:top w:val="single" w:sz="4" w:space="1" w:color="auto"/>
          <w:left w:val="single" w:sz="4" w:space="4" w:color="auto"/>
          <w:bottom w:val="single" w:sz="4" w:space="1" w:color="auto"/>
          <w:right w:val="single" w:sz="4" w:space="4" w:color="auto"/>
        </w:pBdr>
        <w:tabs>
          <w:tab w:val="left" w:pos="2880"/>
        </w:tabs>
      </w:pPr>
    </w:p>
    <w:p w14:paraId="6F4F66B9" w14:textId="77777777" w:rsidR="00627D8B" w:rsidRDefault="00627D8B" w:rsidP="00627D8B">
      <w:pPr>
        <w:pBdr>
          <w:top w:val="single" w:sz="4" w:space="1" w:color="auto"/>
          <w:left w:val="single" w:sz="4" w:space="4" w:color="auto"/>
          <w:bottom w:val="single" w:sz="4" w:space="1" w:color="auto"/>
          <w:right w:val="single" w:sz="4" w:space="4" w:color="auto"/>
        </w:pBdr>
        <w:tabs>
          <w:tab w:val="left" w:pos="2880"/>
        </w:tabs>
      </w:pPr>
    </w:p>
    <w:p w14:paraId="5424B4C0" w14:textId="77777777" w:rsidR="00627D8B" w:rsidRDefault="00627D8B" w:rsidP="00627D8B">
      <w:pPr>
        <w:pBdr>
          <w:top w:val="single" w:sz="4" w:space="1" w:color="auto"/>
          <w:left w:val="single" w:sz="4" w:space="4" w:color="auto"/>
          <w:bottom w:val="single" w:sz="4" w:space="1" w:color="auto"/>
          <w:right w:val="single" w:sz="4" w:space="4" w:color="auto"/>
        </w:pBdr>
        <w:tabs>
          <w:tab w:val="left" w:pos="2880"/>
        </w:tabs>
      </w:pPr>
    </w:p>
    <w:p w14:paraId="1F37192C" w14:textId="77777777" w:rsidR="00627D8B" w:rsidRDefault="00627D8B" w:rsidP="00627D8B">
      <w:pPr>
        <w:pBdr>
          <w:top w:val="single" w:sz="4" w:space="1" w:color="auto"/>
          <w:left w:val="single" w:sz="4" w:space="4" w:color="auto"/>
          <w:bottom w:val="single" w:sz="4" w:space="1" w:color="auto"/>
          <w:right w:val="single" w:sz="4" w:space="4" w:color="auto"/>
        </w:pBdr>
        <w:tabs>
          <w:tab w:val="left" w:pos="2880"/>
        </w:tabs>
      </w:pPr>
    </w:p>
    <w:p w14:paraId="1FCD6449" w14:textId="77777777" w:rsidR="00627D8B" w:rsidRDefault="00627D8B" w:rsidP="00627D8B">
      <w:pPr>
        <w:pBdr>
          <w:top w:val="single" w:sz="4" w:space="1" w:color="auto"/>
          <w:left w:val="single" w:sz="4" w:space="4" w:color="auto"/>
          <w:bottom w:val="single" w:sz="4" w:space="1" w:color="auto"/>
          <w:right w:val="single" w:sz="4" w:space="4" w:color="auto"/>
        </w:pBdr>
        <w:tabs>
          <w:tab w:val="left" w:pos="2880"/>
        </w:tabs>
      </w:pPr>
    </w:p>
    <w:p w14:paraId="258CF9F2" w14:textId="77777777" w:rsidR="00627D8B" w:rsidRDefault="00627D8B" w:rsidP="00627D8B"/>
    <w:p w14:paraId="2C5D7FF3" w14:textId="77777777" w:rsidR="00627D8B" w:rsidRDefault="00627D8B" w:rsidP="00627D8B"/>
    <w:p w14:paraId="1A024840" w14:textId="77777777" w:rsidR="00627D8B" w:rsidRDefault="00627D8B" w:rsidP="00627D8B">
      <w:r>
        <w:t xml:space="preserve">Datum för uppföljning: </w:t>
      </w:r>
      <w:proofErr w:type="gramStart"/>
      <w:r>
        <w:t>………………………….</w:t>
      </w:r>
      <w:proofErr w:type="gramEnd"/>
    </w:p>
    <w:p w14:paraId="649A70DA" w14:textId="77777777" w:rsidR="00627D8B" w:rsidRDefault="00627D8B" w:rsidP="00627D8B"/>
    <w:p w14:paraId="13E83E7A" w14:textId="77777777" w:rsidR="00627D8B" w:rsidRDefault="00627D8B" w:rsidP="00627D8B"/>
    <w:p w14:paraId="0165A806" w14:textId="77777777" w:rsidR="00246F61" w:rsidRDefault="00246F61" w:rsidP="00627D8B">
      <w:pPr>
        <w:pStyle w:val="Rubrik2"/>
        <w:rPr>
          <w:sz w:val="28"/>
          <w:szCs w:val="28"/>
        </w:rPr>
      </w:pPr>
    </w:p>
    <w:p w14:paraId="33EBACD2" w14:textId="77777777" w:rsidR="00246F61" w:rsidRDefault="00246F61" w:rsidP="00627D8B">
      <w:pPr>
        <w:pStyle w:val="Rubrik2"/>
        <w:rPr>
          <w:sz w:val="28"/>
          <w:szCs w:val="28"/>
        </w:rPr>
      </w:pPr>
    </w:p>
    <w:p w14:paraId="7351C86F" w14:textId="77777777" w:rsidR="00246F61" w:rsidRDefault="00246F61" w:rsidP="00627D8B">
      <w:pPr>
        <w:pStyle w:val="Rubrik2"/>
        <w:rPr>
          <w:sz w:val="28"/>
          <w:szCs w:val="28"/>
        </w:rPr>
      </w:pPr>
    </w:p>
    <w:p w14:paraId="23832EFE" w14:textId="77777777" w:rsidR="00246F61" w:rsidRDefault="00246F61" w:rsidP="00627D8B">
      <w:pPr>
        <w:pStyle w:val="Rubrik2"/>
        <w:rPr>
          <w:sz w:val="28"/>
          <w:szCs w:val="28"/>
        </w:rPr>
      </w:pPr>
    </w:p>
    <w:p w14:paraId="7AAE8E47" w14:textId="77777777" w:rsidR="00246F61" w:rsidRDefault="00246F61" w:rsidP="00627D8B">
      <w:pPr>
        <w:pStyle w:val="Rubrik2"/>
        <w:rPr>
          <w:sz w:val="28"/>
          <w:szCs w:val="28"/>
        </w:rPr>
      </w:pPr>
    </w:p>
    <w:p w14:paraId="159528FD" w14:textId="77777777" w:rsidR="00246F61" w:rsidRDefault="00246F61" w:rsidP="00627D8B">
      <w:pPr>
        <w:pStyle w:val="Rubrik2"/>
        <w:rPr>
          <w:sz w:val="28"/>
          <w:szCs w:val="28"/>
        </w:rPr>
      </w:pPr>
    </w:p>
    <w:p w14:paraId="16523AAB" w14:textId="77777777" w:rsidR="00246F61" w:rsidRDefault="00246F61" w:rsidP="00627D8B">
      <w:pPr>
        <w:pStyle w:val="Rubrik2"/>
        <w:rPr>
          <w:sz w:val="28"/>
          <w:szCs w:val="28"/>
        </w:rPr>
      </w:pPr>
    </w:p>
    <w:p w14:paraId="60BB790E" w14:textId="77777777" w:rsidR="00246F61" w:rsidRDefault="00246F61" w:rsidP="00627D8B">
      <w:pPr>
        <w:pStyle w:val="Rubrik2"/>
        <w:rPr>
          <w:sz w:val="28"/>
          <w:szCs w:val="28"/>
        </w:rPr>
      </w:pPr>
    </w:p>
    <w:p w14:paraId="2BE66E00" w14:textId="77777777" w:rsidR="00246F61" w:rsidRPr="00246F61" w:rsidRDefault="00246F61" w:rsidP="00246F61"/>
    <w:p w14:paraId="4DDCD50F" w14:textId="77777777" w:rsidR="00246F61" w:rsidRDefault="00246F61" w:rsidP="00627D8B">
      <w:pPr>
        <w:pStyle w:val="Rubrik2"/>
        <w:rPr>
          <w:sz w:val="28"/>
          <w:szCs w:val="28"/>
        </w:rPr>
      </w:pPr>
    </w:p>
    <w:p w14:paraId="4FB19BA5" w14:textId="77777777" w:rsidR="00627D8B" w:rsidRPr="00EE1237" w:rsidRDefault="00627D8B" w:rsidP="00627D8B">
      <w:pPr>
        <w:pStyle w:val="Rubrik2"/>
        <w:rPr>
          <w:sz w:val="28"/>
          <w:szCs w:val="28"/>
        </w:rPr>
      </w:pPr>
      <w:r w:rsidRPr="00EE1237">
        <w:rPr>
          <w:sz w:val="28"/>
          <w:szCs w:val="28"/>
        </w:rPr>
        <w:t xml:space="preserve">Uppföljning vid diskriminering </w:t>
      </w:r>
      <w:r>
        <w:rPr>
          <w:sz w:val="28"/>
          <w:szCs w:val="28"/>
        </w:rPr>
        <w:t>eller</w:t>
      </w:r>
      <w:r w:rsidRPr="00EE1237">
        <w:rPr>
          <w:sz w:val="28"/>
          <w:szCs w:val="28"/>
        </w:rPr>
        <w:t xml:space="preserve"> </w:t>
      </w:r>
      <w:r>
        <w:rPr>
          <w:sz w:val="28"/>
          <w:szCs w:val="28"/>
        </w:rPr>
        <w:t xml:space="preserve">kränkande </w:t>
      </w:r>
      <w:r w:rsidRPr="00EE1237">
        <w:rPr>
          <w:sz w:val="28"/>
          <w:szCs w:val="28"/>
        </w:rPr>
        <w:t>behandling</w:t>
      </w:r>
    </w:p>
    <w:p w14:paraId="6BACF429" w14:textId="77777777" w:rsidR="00627D8B" w:rsidRDefault="00627D8B" w:rsidP="00627D8B"/>
    <w:p w14:paraId="651FC653" w14:textId="77777777" w:rsidR="00627D8B" w:rsidRDefault="00627D8B" w:rsidP="00627D8B">
      <w:r>
        <w:t xml:space="preserve">Datum: </w:t>
      </w:r>
      <w:proofErr w:type="gramStart"/>
      <w:r>
        <w:t>……………………………..</w:t>
      </w:r>
      <w:proofErr w:type="gramEnd"/>
    </w:p>
    <w:p w14:paraId="0F083AB1" w14:textId="77777777" w:rsidR="00627D8B" w:rsidRDefault="00627D8B" w:rsidP="00627D8B"/>
    <w:p w14:paraId="49C0584A" w14:textId="77777777" w:rsidR="00627D8B" w:rsidRDefault="00627D8B" w:rsidP="00627D8B">
      <w:pPr>
        <w:pBdr>
          <w:top w:val="single" w:sz="4" w:space="1" w:color="auto"/>
          <w:left w:val="single" w:sz="4" w:space="4" w:color="auto"/>
          <w:bottom w:val="single" w:sz="4" w:space="1" w:color="auto"/>
          <w:right w:val="single" w:sz="4" w:space="4" w:color="auto"/>
        </w:pBdr>
      </w:pPr>
      <w:r>
        <w:t>Deltagare:</w:t>
      </w:r>
    </w:p>
    <w:p w14:paraId="7307ED5D" w14:textId="77777777" w:rsidR="00627D8B" w:rsidRDefault="00627D8B" w:rsidP="00627D8B">
      <w:pPr>
        <w:pBdr>
          <w:top w:val="single" w:sz="4" w:space="1" w:color="auto"/>
          <w:left w:val="single" w:sz="4" w:space="4" w:color="auto"/>
          <w:bottom w:val="single" w:sz="4" w:space="1" w:color="auto"/>
          <w:right w:val="single" w:sz="4" w:space="4" w:color="auto"/>
        </w:pBdr>
      </w:pPr>
    </w:p>
    <w:p w14:paraId="122A0ADD" w14:textId="77777777" w:rsidR="00627D8B" w:rsidRDefault="00627D8B" w:rsidP="00627D8B">
      <w:pPr>
        <w:pBdr>
          <w:top w:val="single" w:sz="4" w:space="1" w:color="auto"/>
          <w:left w:val="single" w:sz="4" w:space="4" w:color="auto"/>
          <w:bottom w:val="single" w:sz="4" w:space="1" w:color="auto"/>
          <w:right w:val="single" w:sz="4" w:space="4" w:color="auto"/>
        </w:pBdr>
      </w:pPr>
    </w:p>
    <w:p w14:paraId="71EF8059" w14:textId="77777777" w:rsidR="00627D8B" w:rsidRDefault="00627D8B" w:rsidP="00627D8B">
      <w:pPr>
        <w:pBdr>
          <w:top w:val="single" w:sz="4" w:space="1" w:color="auto"/>
          <w:left w:val="single" w:sz="4" w:space="4" w:color="auto"/>
          <w:bottom w:val="single" w:sz="4" w:space="1" w:color="auto"/>
          <w:right w:val="single" w:sz="4" w:space="4" w:color="auto"/>
        </w:pBdr>
      </w:pPr>
    </w:p>
    <w:p w14:paraId="0C1BBBCA" w14:textId="77777777" w:rsidR="00627D8B" w:rsidRDefault="00627D8B" w:rsidP="00627D8B">
      <w:pPr>
        <w:pBdr>
          <w:top w:val="single" w:sz="4" w:space="1" w:color="auto"/>
          <w:left w:val="single" w:sz="4" w:space="4" w:color="auto"/>
          <w:bottom w:val="single" w:sz="4" w:space="1" w:color="auto"/>
          <w:right w:val="single" w:sz="4" w:space="4" w:color="auto"/>
        </w:pBdr>
      </w:pPr>
    </w:p>
    <w:p w14:paraId="1EFFE5C3" w14:textId="77777777" w:rsidR="00627D8B" w:rsidRDefault="00627D8B" w:rsidP="00627D8B"/>
    <w:p w14:paraId="5A1E3837" w14:textId="77777777" w:rsidR="00627D8B" w:rsidRDefault="00627D8B" w:rsidP="00627D8B">
      <w:pPr>
        <w:pBdr>
          <w:top w:val="single" w:sz="4" w:space="1" w:color="auto"/>
          <w:left w:val="single" w:sz="4" w:space="4" w:color="auto"/>
          <w:bottom w:val="single" w:sz="4" w:space="1" w:color="auto"/>
          <w:right w:val="single" w:sz="4" w:space="4" w:color="auto"/>
        </w:pBdr>
      </w:pPr>
      <w:r>
        <w:t>Lägesrapport:</w:t>
      </w:r>
    </w:p>
    <w:p w14:paraId="545F6FAB" w14:textId="77777777" w:rsidR="00627D8B" w:rsidRDefault="00627D8B" w:rsidP="00627D8B">
      <w:pPr>
        <w:pBdr>
          <w:top w:val="single" w:sz="4" w:space="1" w:color="auto"/>
          <w:left w:val="single" w:sz="4" w:space="4" w:color="auto"/>
          <w:bottom w:val="single" w:sz="4" w:space="1" w:color="auto"/>
          <w:right w:val="single" w:sz="4" w:space="4" w:color="auto"/>
        </w:pBdr>
      </w:pPr>
    </w:p>
    <w:p w14:paraId="6C4BDD38" w14:textId="77777777" w:rsidR="00627D8B" w:rsidRDefault="00627D8B" w:rsidP="00627D8B">
      <w:pPr>
        <w:pBdr>
          <w:top w:val="single" w:sz="4" w:space="1" w:color="auto"/>
          <w:left w:val="single" w:sz="4" w:space="4" w:color="auto"/>
          <w:bottom w:val="single" w:sz="4" w:space="1" w:color="auto"/>
          <w:right w:val="single" w:sz="4" w:space="4" w:color="auto"/>
        </w:pBdr>
      </w:pPr>
    </w:p>
    <w:p w14:paraId="35728EFA" w14:textId="77777777" w:rsidR="00627D8B" w:rsidRDefault="00627D8B" w:rsidP="00627D8B">
      <w:pPr>
        <w:pBdr>
          <w:top w:val="single" w:sz="4" w:space="1" w:color="auto"/>
          <w:left w:val="single" w:sz="4" w:space="4" w:color="auto"/>
          <w:bottom w:val="single" w:sz="4" w:space="1" w:color="auto"/>
          <w:right w:val="single" w:sz="4" w:space="4" w:color="auto"/>
        </w:pBdr>
      </w:pPr>
    </w:p>
    <w:p w14:paraId="06E3DA60" w14:textId="77777777" w:rsidR="00627D8B" w:rsidRDefault="00627D8B" w:rsidP="00627D8B">
      <w:pPr>
        <w:pBdr>
          <w:top w:val="single" w:sz="4" w:space="1" w:color="auto"/>
          <w:left w:val="single" w:sz="4" w:space="4" w:color="auto"/>
          <w:bottom w:val="single" w:sz="4" w:space="1" w:color="auto"/>
          <w:right w:val="single" w:sz="4" w:space="4" w:color="auto"/>
        </w:pBdr>
      </w:pPr>
    </w:p>
    <w:p w14:paraId="6E3D4846" w14:textId="77777777" w:rsidR="00627D8B" w:rsidRDefault="00627D8B" w:rsidP="00627D8B">
      <w:pPr>
        <w:pBdr>
          <w:top w:val="single" w:sz="4" w:space="1" w:color="auto"/>
          <w:left w:val="single" w:sz="4" w:space="4" w:color="auto"/>
          <w:bottom w:val="single" w:sz="4" w:space="1" w:color="auto"/>
          <w:right w:val="single" w:sz="4" w:space="4" w:color="auto"/>
        </w:pBdr>
      </w:pPr>
    </w:p>
    <w:p w14:paraId="400A967F" w14:textId="77777777" w:rsidR="00627D8B" w:rsidRDefault="00627D8B" w:rsidP="00627D8B">
      <w:pPr>
        <w:pBdr>
          <w:top w:val="single" w:sz="4" w:space="1" w:color="auto"/>
          <w:left w:val="single" w:sz="4" w:space="4" w:color="auto"/>
          <w:bottom w:val="single" w:sz="4" w:space="1" w:color="auto"/>
          <w:right w:val="single" w:sz="4" w:space="4" w:color="auto"/>
        </w:pBdr>
      </w:pPr>
    </w:p>
    <w:p w14:paraId="713C63B8" w14:textId="77777777" w:rsidR="00627D8B" w:rsidRDefault="00627D8B" w:rsidP="00627D8B">
      <w:pPr>
        <w:pBdr>
          <w:top w:val="single" w:sz="4" w:space="1" w:color="auto"/>
          <w:left w:val="single" w:sz="4" w:space="4" w:color="auto"/>
          <w:bottom w:val="single" w:sz="4" w:space="1" w:color="auto"/>
          <w:right w:val="single" w:sz="4" w:space="4" w:color="auto"/>
        </w:pBdr>
      </w:pPr>
    </w:p>
    <w:p w14:paraId="34CA8507" w14:textId="77777777" w:rsidR="00627D8B" w:rsidRDefault="00627D8B" w:rsidP="00627D8B">
      <w:pPr>
        <w:pBdr>
          <w:top w:val="single" w:sz="4" w:space="1" w:color="auto"/>
          <w:left w:val="single" w:sz="4" w:space="4" w:color="auto"/>
          <w:bottom w:val="single" w:sz="4" w:space="1" w:color="auto"/>
          <w:right w:val="single" w:sz="4" w:space="4" w:color="auto"/>
        </w:pBdr>
      </w:pPr>
    </w:p>
    <w:p w14:paraId="585E28B2" w14:textId="77777777" w:rsidR="00627D8B" w:rsidRDefault="00627D8B" w:rsidP="00627D8B">
      <w:pPr>
        <w:pBdr>
          <w:top w:val="single" w:sz="4" w:space="1" w:color="auto"/>
          <w:left w:val="single" w:sz="4" w:space="4" w:color="auto"/>
          <w:bottom w:val="single" w:sz="4" w:space="1" w:color="auto"/>
          <w:right w:val="single" w:sz="4" w:space="4" w:color="auto"/>
        </w:pBdr>
      </w:pPr>
    </w:p>
    <w:p w14:paraId="2F4C159F" w14:textId="77777777" w:rsidR="00627D8B" w:rsidRDefault="00627D8B" w:rsidP="00627D8B">
      <w:pPr>
        <w:pBdr>
          <w:top w:val="single" w:sz="4" w:space="1" w:color="auto"/>
          <w:left w:val="single" w:sz="4" w:space="4" w:color="auto"/>
          <w:bottom w:val="single" w:sz="4" w:space="1" w:color="auto"/>
          <w:right w:val="single" w:sz="4" w:space="4" w:color="auto"/>
        </w:pBdr>
      </w:pPr>
    </w:p>
    <w:p w14:paraId="14E65041" w14:textId="77777777" w:rsidR="00627D8B" w:rsidRDefault="00627D8B" w:rsidP="00627D8B">
      <w:pPr>
        <w:pBdr>
          <w:top w:val="single" w:sz="4" w:space="1" w:color="auto"/>
          <w:left w:val="single" w:sz="4" w:space="4" w:color="auto"/>
          <w:bottom w:val="single" w:sz="4" w:space="1" w:color="auto"/>
          <w:right w:val="single" w:sz="4" w:space="4" w:color="auto"/>
        </w:pBdr>
      </w:pPr>
    </w:p>
    <w:p w14:paraId="62A178C5" w14:textId="77777777" w:rsidR="00627D8B" w:rsidRDefault="00627D8B" w:rsidP="00627D8B">
      <w:pPr>
        <w:pBdr>
          <w:top w:val="single" w:sz="4" w:space="1" w:color="auto"/>
          <w:left w:val="single" w:sz="4" w:space="4" w:color="auto"/>
          <w:bottom w:val="single" w:sz="4" w:space="1" w:color="auto"/>
          <w:right w:val="single" w:sz="4" w:space="4" w:color="auto"/>
        </w:pBdr>
      </w:pPr>
    </w:p>
    <w:p w14:paraId="67A30F61" w14:textId="77777777" w:rsidR="00627D8B" w:rsidRDefault="00627D8B" w:rsidP="00627D8B">
      <w:pPr>
        <w:pBdr>
          <w:top w:val="single" w:sz="4" w:space="1" w:color="auto"/>
          <w:left w:val="single" w:sz="4" w:space="4" w:color="auto"/>
          <w:bottom w:val="single" w:sz="4" w:space="1" w:color="auto"/>
          <w:right w:val="single" w:sz="4" w:space="4" w:color="auto"/>
        </w:pBdr>
      </w:pPr>
    </w:p>
    <w:p w14:paraId="7591F911" w14:textId="77777777" w:rsidR="00627D8B" w:rsidRDefault="00627D8B" w:rsidP="00627D8B">
      <w:pPr>
        <w:pBdr>
          <w:top w:val="single" w:sz="4" w:space="1" w:color="auto"/>
          <w:left w:val="single" w:sz="4" w:space="4" w:color="auto"/>
          <w:bottom w:val="single" w:sz="4" w:space="1" w:color="auto"/>
          <w:right w:val="single" w:sz="4" w:space="4" w:color="auto"/>
        </w:pBdr>
      </w:pPr>
    </w:p>
    <w:p w14:paraId="7C0CF28A" w14:textId="77777777" w:rsidR="00627D8B" w:rsidRDefault="00627D8B" w:rsidP="00627D8B"/>
    <w:p w14:paraId="17C19198" w14:textId="77777777" w:rsidR="00627D8B" w:rsidRDefault="00627D8B" w:rsidP="00627D8B">
      <w:pPr>
        <w:pBdr>
          <w:top w:val="single" w:sz="4" w:space="1" w:color="auto"/>
          <w:left w:val="single" w:sz="4" w:space="4" w:color="auto"/>
          <w:bottom w:val="single" w:sz="4" w:space="1" w:color="auto"/>
          <w:right w:val="single" w:sz="4" w:space="4" w:color="auto"/>
        </w:pBdr>
        <w:tabs>
          <w:tab w:val="left" w:pos="2880"/>
        </w:tabs>
      </w:pPr>
      <w:r>
        <w:t>Vidare åtgärder; vad beslutades och vem ansvarar för vad:</w:t>
      </w:r>
      <w:r>
        <w:tab/>
      </w:r>
    </w:p>
    <w:p w14:paraId="77FB38A0" w14:textId="77777777" w:rsidR="00627D8B" w:rsidRDefault="00627D8B" w:rsidP="00627D8B">
      <w:pPr>
        <w:pBdr>
          <w:top w:val="single" w:sz="4" w:space="1" w:color="auto"/>
          <w:left w:val="single" w:sz="4" w:space="4" w:color="auto"/>
          <w:bottom w:val="single" w:sz="4" w:space="1" w:color="auto"/>
          <w:right w:val="single" w:sz="4" w:space="4" w:color="auto"/>
        </w:pBdr>
        <w:tabs>
          <w:tab w:val="left" w:pos="2880"/>
        </w:tabs>
      </w:pPr>
    </w:p>
    <w:p w14:paraId="7BB84C1B" w14:textId="77777777" w:rsidR="00627D8B" w:rsidRDefault="00627D8B" w:rsidP="00627D8B">
      <w:pPr>
        <w:pBdr>
          <w:top w:val="single" w:sz="4" w:space="1" w:color="auto"/>
          <w:left w:val="single" w:sz="4" w:space="4" w:color="auto"/>
          <w:bottom w:val="single" w:sz="4" w:space="1" w:color="auto"/>
          <w:right w:val="single" w:sz="4" w:space="4" w:color="auto"/>
        </w:pBdr>
        <w:tabs>
          <w:tab w:val="left" w:pos="2880"/>
        </w:tabs>
      </w:pPr>
    </w:p>
    <w:p w14:paraId="684C9CEB" w14:textId="77777777" w:rsidR="00627D8B" w:rsidRDefault="00627D8B" w:rsidP="00627D8B">
      <w:pPr>
        <w:pBdr>
          <w:top w:val="single" w:sz="4" w:space="1" w:color="auto"/>
          <w:left w:val="single" w:sz="4" w:space="4" w:color="auto"/>
          <w:bottom w:val="single" w:sz="4" w:space="1" w:color="auto"/>
          <w:right w:val="single" w:sz="4" w:space="4" w:color="auto"/>
        </w:pBdr>
        <w:tabs>
          <w:tab w:val="left" w:pos="2880"/>
        </w:tabs>
      </w:pPr>
    </w:p>
    <w:p w14:paraId="5E2CDFFA" w14:textId="77777777" w:rsidR="00627D8B" w:rsidRDefault="00627D8B" w:rsidP="00627D8B">
      <w:pPr>
        <w:pBdr>
          <w:top w:val="single" w:sz="4" w:space="1" w:color="auto"/>
          <w:left w:val="single" w:sz="4" w:space="4" w:color="auto"/>
          <w:bottom w:val="single" w:sz="4" w:space="1" w:color="auto"/>
          <w:right w:val="single" w:sz="4" w:space="4" w:color="auto"/>
        </w:pBdr>
        <w:tabs>
          <w:tab w:val="left" w:pos="2880"/>
        </w:tabs>
      </w:pPr>
    </w:p>
    <w:p w14:paraId="7A995647" w14:textId="77777777" w:rsidR="00627D8B" w:rsidRDefault="00627D8B" w:rsidP="00627D8B">
      <w:pPr>
        <w:pBdr>
          <w:top w:val="single" w:sz="4" w:space="1" w:color="auto"/>
          <w:left w:val="single" w:sz="4" w:space="4" w:color="auto"/>
          <w:bottom w:val="single" w:sz="4" w:space="1" w:color="auto"/>
          <w:right w:val="single" w:sz="4" w:space="4" w:color="auto"/>
        </w:pBdr>
        <w:tabs>
          <w:tab w:val="left" w:pos="2880"/>
        </w:tabs>
      </w:pPr>
    </w:p>
    <w:p w14:paraId="678FE78A" w14:textId="77777777" w:rsidR="00627D8B" w:rsidRDefault="00627D8B" w:rsidP="00627D8B">
      <w:pPr>
        <w:pBdr>
          <w:top w:val="single" w:sz="4" w:space="1" w:color="auto"/>
          <w:left w:val="single" w:sz="4" w:space="4" w:color="auto"/>
          <w:bottom w:val="single" w:sz="4" w:space="1" w:color="auto"/>
          <w:right w:val="single" w:sz="4" w:space="4" w:color="auto"/>
        </w:pBdr>
        <w:tabs>
          <w:tab w:val="left" w:pos="2880"/>
        </w:tabs>
      </w:pPr>
    </w:p>
    <w:p w14:paraId="16B27BD1" w14:textId="77777777" w:rsidR="00627D8B" w:rsidRDefault="00627D8B" w:rsidP="00627D8B">
      <w:pPr>
        <w:pBdr>
          <w:top w:val="single" w:sz="4" w:space="1" w:color="auto"/>
          <w:left w:val="single" w:sz="4" w:space="4" w:color="auto"/>
          <w:bottom w:val="single" w:sz="4" w:space="1" w:color="auto"/>
          <w:right w:val="single" w:sz="4" w:space="4" w:color="auto"/>
        </w:pBdr>
        <w:tabs>
          <w:tab w:val="left" w:pos="2880"/>
        </w:tabs>
      </w:pPr>
    </w:p>
    <w:p w14:paraId="5844BCDE" w14:textId="77777777" w:rsidR="00627D8B" w:rsidRDefault="00627D8B" w:rsidP="00627D8B">
      <w:pPr>
        <w:pStyle w:val="Rubrik1"/>
      </w:pPr>
    </w:p>
    <w:p w14:paraId="600E7679" w14:textId="77777777" w:rsidR="00627D8B" w:rsidRDefault="00627D8B" w:rsidP="00627D8B">
      <w:pPr>
        <w:pStyle w:val="Rubrik1"/>
      </w:pPr>
    </w:p>
    <w:p w14:paraId="25E3FA64" w14:textId="77777777" w:rsidR="00627D8B" w:rsidRPr="002A26B6" w:rsidRDefault="00627D8B" w:rsidP="00627D8B">
      <w:pPr>
        <w:pStyle w:val="Rubrik1"/>
        <w:rPr>
          <w:b w:val="0"/>
          <w:bCs w:val="0"/>
        </w:rPr>
      </w:pPr>
      <w:r w:rsidRPr="002A26B6">
        <w:rPr>
          <w:b w:val="0"/>
          <w:bCs w:val="0"/>
        </w:rPr>
        <w:t xml:space="preserve">Datum för </w:t>
      </w:r>
      <w:proofErr w:type="gramStart"/>
      <w:r w:rsidRPr="002A26B6">
        <w:rPr>
          <w:b w:val="0"/>
          <w:bCs w:val="0"/>
        </w:rPr>
        <w:t xml:space="preserve">uppföljning </w:t>
      </w:r>
      <w:r>
        <w:rPr>
          <w:b w:val="0"/>
          <w:bCs w:val="0"/>
        </w:rPr>
        <w:t xml:space="preserve"> </w:t>
      </w:r>
      <w:r w:rsidRPr="002A26B6">
        <w:rPr>
          <w:b w:val="0"/>
          <w:bCs w:val="0"/>
        </w:rPr>
        <w:t>…</w:t>
      </w:r>
      <w:proofErr w:type="gramEnd"/>
      <w:r w:rsidRPr="002A26B6">
        <w:rPr>
          <w:b w:val="0"/>
          <w:bCs w:val="0"/>
        </w:rPr>
        <w:t>……………………….</w:t>
      </w:r>
    </w:p>
    <w:p w14:paraId="3609A087" w14:textId="77777777" w:rsidR="00627D8B" w:rsidRDefault="00627D8B" w:rsidP="00627D8B"/>
    <w:p w14:paraId="1EC0E9A3" w14:textId="77777777" w:rsidR="00627D8B" w:rsidRDefault="00627D8B" w:rsidP="00F01AD6">
      <w:pPr>
        <w:widowControl w:val="0"/>
        <w:autoSpaceDE w:val="0"/>
        <w:autoSpaceDN w:val="0"/>
        <w:adjustRightInd w:val="0"/>
        <w:spacing w:after="256"/>
        <w:rPr>
          <w:rFonts w:ascii="Times New Roman" w:hAnsi="Times New Roman" w:cs="Times New Roman"/>
        </w:rPr>
      </w:pPr>
    </w:p>
    <w:p w14:paraId="69CFDFD7" w14:textId="77777777" w:rsidR="00627D8B" w:rsidRDefault="00627D8B" w:rsidP="00F01AD6">
      <w:pPr>
        <w:widowControl w:val="0"/>
        <w:autoSpaceDE w:val="0"/>
        <w:autoSpaceDN w:val="0"/>
        <w:adjustRightInd w:val="0"/>
        <w:spacing w:after="256"/>
        <w:rPr>
          <w:rFonts w:ascii="Times New Roman" w:hAnsi="Times New Roman" w:cs="Times New Roman"/>
        </w:rPr>
      </w:pPr>
    </w:p>
    <w:p w14:paraId="66CB1BD6" w14:textId="77777777" w:rsidR="00627D8B" w:rsidRDefault="00627D8B" w:rsidP="00F01AD6">
      <w:pPr>
        <w:widowControl w:val="0"/>
        <w:autoSpaceDE w:val="0"/>
        <w:autoSpaceDN w:val="0"/>
        <w:adjustRightInd w:val="0"/>
        <w:spacing w:after="256"/>
        <w:rPr>
          <w:rFonts w:ascii="Times New Roman" w:hAnsi="Times New Roman" w:cs="Times New Roman"/>
        </w:rPr>
      </w:pPr>
    </w:p>
    <w:p w14:paraId="18F7CDB1" w14:textId="77777777" w:rsidR="00627D8B" w:rsidRDefault="00627D8B" w:rsidP="00F01AD6">
      <w:pPr>
        <w:widowControl w:val="0"/>
        <w:autoSpaceDE w:val="0"/>
        <w:autoSpaceDN w:val="0"/>
        <w:adjustRightInd w:val="0"/>
        <w:spacing w:after="256"/>
        <w:rPr>
          <w:rFonts w:ascii="Times New Roman" w:hAnsi="Times New Roman" w:cs="Times New Roman"/>
        </w:rPr>
      </w:pPr>
    </w:p>
    <w:p w14:paraId="759AB6D2" w14:textId="77777777" w:rsidR="00627D8B" w:rsidRDefault="00627D8B" w:rsidP="00F01AD6">
      <w:pPr>
        <w:widowControl w:val="0"/>
        <w:autoSpaceDE w:val="0"/>
        <w:autoSpaceDN w:val="0"/>
        <w:adjustRightInd w:val="0"/>
        <w:spacing w:after="256"/>
        <w:rPr>
          <w:rFonts w:ascii="Times New Roman" w:hAnsi="Times New Roman" w:cs="Times New Roman"/>
        </w:rPr>
      </w:pPr>
    </w:p>
    <w:p w14:paraId="4B6486FB" w14:textId="77777777" w:rsidR="00627D8B" w:rsidRDefault="00627D8B" w:rsidP="00F01AD6">
      <w:pPr>
        <w:widowControl w:val="0"/>
        <w:autoSpaceDE w:val="0"/>
        <w:autoSpaceDN w:val="0"/>
        <w:adjustRightInd w:val="0"/>
        <w:spacing w:after="256"/>
        <w:rPr>
          <w:rFonts w:ascii="Times New Roman" w:hAnsi="Times New Roman" w:cs="Times New Roman"/>
        </w:rPr>
      </w:pPr>
    </w:p>
    <w:p w14:paraId="6A9B2C37" w14:textId="77777777" w:rsidR="00627D8B" w:rsidRDefault="00627D8B" w:rsidP="00F01AD6">
      <w:pPr>
        <w:widowControl w:val="0"/>
        <w:autoSpaceDE w:val="0"/>
        <w:autoSpaceDN w:val="0"/>
        <w:adjustRightInd w:val="0"/>
        <w:spacing w:after="256"/>
        <w:rPr>
          <w:rFonts w:ascii="Times New Roman" w:hAnsi="Times New Roman" w:cs="Times New Roman"/>
        </w:rPr>
      </w:pPr>
    </w:p>
    <w:p w14:paraId="5DFC1C6F" w14:textId="77777777" w:rsidR="00627D8B" w:rsidRDefault="00627D8B" w:rsidP="00F01AD6">
      <w:pPr>
        <w:widowControl w:val="0"/>
        <w:autoSpaceDE w:val="0"/>
        <w:autoSpaceDN w:val="0"/>
        <w:adjustRightInd w:val="0"/>
        <w:spacing w:after="256"/>
        <w:rPr>
          <w:rFonts w:ascii="Times New Roman" w:hAnsi="Times New Roman" w:cs="Times New Roman"/>
        </w:rPr>
      </w:pPr>
    </w:p>
    <w:p w14:paraId="2BDBC217" w14:textId="77777777" w:rsidR="00627D8B" w:rsidRDefault="00627D8B" w:rsidP="00F01AD6">
      <w:pPr>
        <w:widowControl w:val="0"/>
        <w:autoSpaceDE w:val="0"/>
        <w:autoSpaceDN w:val="0"/>
        <w:adjustRightInd w:val="0"/>
        <w:spacing w:after="256"/>
        <w:rPr>
          <w:rFonts w:ascii="Times New Roman" w:hAnsi="Times New Roman" w:cs="Times New Roman"/>
        </w:rPr>
      </w:pPr>
    </w:p>
    <w:p w14:paraId="28B1B82F" w14:textId="77777777" w:rsidR="00627D8B" w:rsidRDefault="00627D8B" w:rsidP="00F01AD6">
      <w:pPr>
        <w:widowControl w:val="0"/>
        <w:autoSpaceDE w:val="0"/>
        <w:autoSpaceDN w:val="0"/>
        <w:adjustRightInd w:val="0"/>
        <w:spacing w:after="256"/>
        <w:rPr>
          <w:rFonts w:ascii="Times New Roman" w:hAnsi="Times New Roman" w:cs="Times New Roman"/>
        </w:rPr>
      </w:pPr>
    </w:p>
    <w:p w14:paraId="44F3B605" w14:textId="77777777" w:rsidR="00627D8B" w:rsidRDefault="00627D8B" w:rsidP="00F01AD6">
      <w:pPr>
        <w:widowControl w:val="0"/>
        <w:autoSpaceDE w:val="0"/>
        <w:autoSpaceDN w:val="0"/>
        <w:adjustRightInd w:val="0"/>
        <w:spacing w:after="256"/>
        <w:rPr>
          <w:rFonts w:ascii="Times New Roman" w:hAnsi="Times New Roman" w:cs="Times New Roman"/>
        </w:rPr>
      </w:pPr>
    </w:p>
    <w:p w14:paraId="549ABA94" w14:textId="77777777" w:rsidR="00627D8B" w:rsidRDefault="00627D8B" w:rsidP="00F01AD6">
      <w:pPr>
        <w:widowControl w:val="0"/>
        <w:autoSpaceDE w:val="0"/>
        <w:autoSpaceDN w:val="0"/>
        <w:adjustRightInd w:val="0"/>
        <w:spacing w:after="256"/>
        <w:rPr>
          <w:rFonts w:ascii="Times New Roman" w:hAnsi="Times New Roman" w:cs="Times New Roman"/>
        </w:rPr>
      </w:pPr>
    </w:p>
    <w:p w14:paraId="4EF494A9" w14:textId="77777777" w:rsidR="00627D8B" w:rsidRDefault="00627D8B" w:rsidP="00F01AD6">
      <w:pPr>
        <w:widowControl w:val="0"/>
        <w:autoSpaceDE w:val="0"/>
        <w:autoSpaceDN w:val="0"/>
        <w:adjustRightInd w:val="0"/>
        <w:spacing w:after="256"/>
        <w:rPr>
          <w:rFonts w:ascii="Times New Roman" w:hAnsi="Times New Roman" w:cs="Times New Roman"/>
        </w:rPr>
      </w:pPr>
    </w:p>
    <w:p w14:paraId="17F7E985" w14:textId="77777777" w:rsidR="00627D8B" w:rsidRDefault="00627D8B" w:rsidP="00F01AD6">
      <w:pPr>
        <w:widowControl w:val="0"/>
        <w:autoSpaceDE w:val="0"/>
        <w:autoSpaceDN w:val="0"/>
        <w:adjustRightInd w:val="0"/>
        <w:spacing w:after="256"/>
        <w:rPr>
          <w:rFonts w:ascii="Times New Roman" w:hAnsi="Times New Roman" w:cs="Times New Roman"/>
        </w:rPr>
      </w:pPr>
    </w:p>
    <w:p w14:paraId="1CC649CB" w14:textId="77777777" w:rsidR="00627D8B" w:rsidRPr="00D7711B" w:rsidRDefault="00627D8B" w:rsidP="00F01AD6">
      <w:pPr>
        <w:widowControl w:val="0"/>
        <w:autoSpaceDE w:val="0"/>
        <w:autoSpaceDN w:val="0"/>
        <w:adjustRightInd w:val="0"/>
        <w:spacing w:after="256"/>
        <w:rPr>
          <w:rFonts w:ascii="Times New Roman" w:hAnsi="Times New Roman" w:cs="Times New Roman"/>
        </w:rPr>
      </w:pPr>
    </w:p>
    <w:p w14:paraId="214C794B" w14:textId="17F0E198" w:rsidR="00A60478" w:rsidRPr="00D7711B" w:rsidRDefault="00A60478" w:rsidP="00F01AD6">
      <w:pPr>
        <w:rPr>
          <w:rFonts w:ascii="Times New Roman" w:hAnsi="Times New Roman" w:cs="Times New Roman"/>
          <w:sz w:val="52"/>
          <w:szCs w:val="52"/>
        </w:rPr>
      </w:pPr>
    </w:p>
    <w:sectPr w:rsidR="00A60478" w:rsidRPr="00D7711B" w:rsidSect="00A444BB">
      <w:footerReference w:type="even" r:id="rId32"/>
      <w:footerReference w:type="default" r:id="rId33"/>
      <w:pgSz w:w="11900" w:h="16840"/>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9741C0D" w14:textId="77777777" w:rsidR="00D34FDC" w:rsidRDefault="00D34FDC" w:rsidP="00A444BB">
      <w:r>
        <w:separator/>
      </w:r>
    </w:p>
  </w:endnote>
  <w:endnote w:type="continuationSeparator" w:id="0">
    <w:p w14:paraId="7900F371" w14:textId="77777777" w:rsidR="00D34FDC" w:rsidRDefault="00D34FDC" w:rsidP="00A444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C7BBE9" w14:textId="77777777" w:rsidR="00D34FDC" w:rsidRDefault="00D34FDC" w:rsidP="0073100C">
    <w:pPr>
      <w:pStyle w:val="Sidfot"/>
      <w:framePr w:wrap="around" w:vAnchor="text" w:hAnchor="margin" w:xAlign="right" w:y="1"/>
      <w:rPr>
        <w:rStyle w:val="Sidnummer"/>
      </w:rPr>
    </w:pPr>
    <w:r>
      <w:rPr>
        <w:rStyle w:val="Sidnummer"/>
      </w:rPr>
      <w:fldChar w:fldCharType="begin"/>
    </w:r>
    <w:r>
      <w:rPr>
        <w:rStyle w:val="Sidnummer"/>
      </w:rPr>
      <w:instrText xml:space="preserve">PAGE  </w:instrText>
    </w:r>
    <w:r>
      <w:rPr>
        <w:rStyle w:val="Sidnummer"/>
      </w:rPr>
      <w:fldChar w:fldCharType="end"/>
    </w:r>
  </w:p>
  <w:p w14:paraId="1BC8007F" w14:textId="77777777" w:rsidR="00D34FDC" w:rsidRDefault="00D34FDC" w:rsidP="00A444BB">
    <w:pPr>
      <w:pStyle w:val="Sidfot"/>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3ECE7A" w14:textId="77777777" w:rsidR="00D34FDC" w:rsidRDefault="00D34FDC" w:rsidP="0073100C">
    <w:pPr>
      <w:pStyle w:val="Sidfot"/>
      <w:framePr w:wrap="around" w:vAnchor="text" w:hAnchor="margin" w:xAlign="right" w:y="1"/>
      <w:rPr>
        <w:rStyle w:val="Sidnummer"/>
      </w:rPr>
    </w:pPr>
    <w:r>
      <w:rPr>
        <w:rStyle w:val="Sidnummer"/>
      </w:rPr>
      <w:fldChar w:fldCharType="begin"/>
    </w:r>
    <w:r>
      <w:rPr>
        <w:rStyle w:val="Sidnummer"/>
      </w:rPr>
      <w:instrText xml:space="preserve">PAGE  </w:instrText>
    </w:r>
    <w:r>
      <w:rPr>
        <w:rStyle w:val="Sidnummer"/>
      </w:rPr>
      <w:fldChar w:fldCharType="separate"/>
    </w:r>
    <w:r w:rsidR="00FD5B4D">
      <w:rPr>
        <w:rStyle w:val="Sidnummer"/>
      </w:rPr>
      <w:t>3</w:t>
    </w:r>
    <w:r>
      <w:rPr>
        <w:rStyle w:val="Sidnummer"/>
      </w:rPr>
      <w:fldChar w:fldCharType="end"/>
    </w:r>
  </w:p>
  <w:p w14:paraId="1E666BB5" w14:textId="77777777" w:rsidR="00D34FDC" w:rsidRDefault="00D34FDC" w:rsidP="00A444BB">
    <w:pPr>
      <w:pStyle w:val="Sidfot"/>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C6BAAE7" w14:textId="77777777" w:rsidR="00D34FDC" w:rsidRDefault="00D34FDC" w:rsidP="00A444BB">
      <w:r>
        <w:separator/>
      </w:r>
    </w:p>
  </w:footnote>
  <w:footnote w:type="continuationSeparator" w:id="0">
    <w:p w14:paraId="76325DB6" w14:textId="77777777" w:rsidR="00D34FDC" w:rsidRDefault="00D34FDC" w:rsidP="00A444BB">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1194C6D"/>
    <w:multiLevelType w:val="hybridMultilevel"/>
    <w:tmpl w:val="0C4404A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
    <w:nsid w:val="033C50C4"/>
    <w:multiLevelType w:val="hybridMultilevel"/>
    <w:tmpl w:val="6A8CE9C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
    <w:nsid w:val="06BB5BBF"/>
    <w:multiLevelType w:val="hybridMultilevel"/>
    <w:tmpl w:val="D06E873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
    <w:nsid w:val="0BF60360"/>
    <w:multiLevelType w:val="hybridMultilevel"/>
    <w:tmpl w:val="62C6BA3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
    <w:nsid w:val="0EB84AE0"/>
    <w:multiLevelType w:val="hybridMultilevel"/>
    <w:tmpl w:val="667C120A"/>
    <w:lvl w:ilvl="0" w:tplc="6686A03A">
      <w:start w:val="5"/>
      <w:numFmt w:val="bullet"/>
      <w:lvlText w:val="-"/>
      <w:lvlJc w:val="left"/>
      <w:pPr>
        <w:ind w:left="1080" w:hanging="360"/>
      </w:pPr>
      <w:rPr>
        <w:rFonts w:ascii="Times New Roman" w:eastAsiaTheme="minorEastAsia" w:hAnsi="Times New Roman" w:cs="Times New Roman" w:hint="default"/>
      </w:rPr>
    </w:lvl>
    <w:lvl w:ilvl="1" w:tplc="041D0003" w:tentative="1">
      <w:start w:val="1"/>
      <w:numFmt w:val="bullet"/>
      <w:lvlText w:val="o"/>
      <w:lvlJc w:val="left"/>
      <w:pPr>
        <w:ind w:left="1800" w:hanging="360"/>
      </w:pPr>
      <w:rPr>
        <w:rFonts w:ascii="Courier New" w:hAnsi="Courier New" w:cs="Courier New" w:hint="default"/>
      </w:rPr>
    </w:lvl>
    <w:lvl w:ilvl="2" w:tplc="041D0005" w:tentative="1">
      <w:start w:val="1"/>
      <w:numFmt w:val="bullet"/>
      <w:lvlText w:val=""/>
      <w:lvlJc w:val="left"/>
      <w:pPr>
        <w:ind w:left="2520" w:hanging="360"/>
      </w:pPr>
      <w:rPr>
        <w:rFonts w:ascii="Wingdings" w:hAnsi="Wingdings" w:hint="default"/>
      </w:rPr>
    </w:lvl>
    <w:lvl w:ilvl="3" w:tplc="041D0001" w:tentative="1">
      <w:start w:val="1"/>
      <w:numFmt w:val="bullet"/>
      <w:lvlText w:val=""/>
      <w:lvlJc w:val="left"/>
      <w:pPr>
        <w:ind w:left="3240" w:hanging="360"/>
      </w:pPr>
      <w:rPr>
        <w:rFonts w:ascii="Symbol" w:hAnsi="Symbol" w:hint="default"/>
      </w:rPr>
    </w:lvl>
    <w:lvl w:ilvl="4" w:tplc="041D0003" w:tentative="1">
      <w:start w:val="1"/>
      <w:numFmt w:val="bullet"/>
      <w:lvlText w:val="o"/>
      <w:lvlJc w:val="left"/>
      <w:pPr>
        <w:ind w:left="3960" w:hanging="360"/>
      </w:pPr>
      <w:rPr>
        <w:rFonts w:ascii="Courier New" w:hAnsi="Courier New" w:cs="Courier New" w:hint="default"/>
      </w:rPr>
    </w:lvl>
    <w:lvl w:ilvl="5" w:tplc="041D0005" w:tentative="1">
      <w:start w:val="1"/>
      <w:numFmt w:val="bullet"/>
      <w:lvlText w:val=""/>
      <w:lvlJc w:val="left"/>
      <w:pPr>
        <w:ind w:left="4680" w:hanging="360"/>
      </w:pPr>
      <w:rPr>
        <w:rFonts w:ascii="Wingdings" w:hAnsi="Wingdings" w:hint="default"/>
      </w:rPr>
    </w:lvl>
    <w:lvl w:ilvl="6" w:tplc="041D0001" w:tentative="1">
      <w:start w:val="1"/>
      <w:numFmt w:val="bullet"/>
      <w:lvlText w:val=""/>
      <w:lvlJc w:val="left"/>
      <w:pPr>
        <w:ind w:left="5400" w:hanging="360"/>
      </w:pPr>
      <w:rPr>
        <w:rFonts w:ascii="Symbol" w:hAnsi="Symbol" w:hint="default"/>
      </w:rPr>
    </w:lvl>
    <w:lvl w:ilvl="7" w:tplc="041D0003" w:tentative="1">
      <w:start w:val="1"/>
      <w:numFmt w:val="bullet"/>
      <w:lvlText w:val="o"/>
      <w:lvlJc w:val="left"/>
      <w:pPr>
        <w:ind w:left="6120" w:hanging="360"/>
      </w:pPr>
      <w:rPr>
        <w:rFonts w:ascii="Courier New" w:hAnsi="Courier New" w:cs="Courier New" w:hint="default"/>
      </w:rPr>
    </w:lvl>
    <w:lvl w:ilvl="8" w:tplc="041D0005" w:tentative="1">
      <w:start w:val="1"/>
      <w:numFmt w:val="bullet"/>
      <w:lvlText w:val=""/>
      <w:lvlJc w:val="left"/>
      <w:pPr>
        <w:ind w:left="6840" w:hanging="360"/>
      </w:pPr>
      <w:rPr>
        <w:rFonts w:ascii="Wingdings" w:hAnsi="Wingdings" w:hint="default"/>
      </w:rPr>
    </w:lvl>
  </w:abstractNum>
  <w:abstractNum w:abstractNumId="13">
    <w:nsid w:val="156A2ED4"/>
    <w:multiLevelType w:val="hybridMultilevel"/>
    <w:tmpl w:val="4B80046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
    <w:nsid w:val="1A403423"/>
    <w:multiLevelType w:val="hybridMultilevel"/>
    <w:tmpl w:val="9AB82A10"/>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5">
    <w:nsid w:val="1E780FAA"/>
    <w:multiLevelType w:val="hybridMultilevel"/>
    <w:tmpl w:val="6324D45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
    <w:nsid w:val="1F147F7D"/>
    <w:multiLevelType w:val="hybridMultilevel"/>
    <w:tmpl w:val="06B8370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
    <w:nsid w:val="21C8257C"/>
    <w:multiLevelType w:val="hybridMultilevel"/>
    <w:tmpl w:val="959ABB0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
    <w:nsid w:val="22986CD3"/>
    <w:multiLevelType w:val="hybridMultilevel"/>
    <w:tmpl w:val="2CDECE7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
    <w:nsid w:val="2A2B661A"/>
    <w:multiLevelType w:val="hybridMultilevel"/>
    <w:tmpl w:val="7392492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
    <w:nsid w:val="34A970F8"/>
    <w:multiLevelType w:val="hybridMultilevel"/>
    <w:tmpl w:val="6562C9D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
    <w:nsid w:val="35AB13B8"/>
    <w:multiLevelType w:val="hybridMultilevel"/>
    <w:tmpl w:val="801401D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2">
    <w:nsid w:val="3777073E"/>
    <w:multiLevelType w:val="hybridMultilevel"/>
    <w:tmpl w:val="F3E655D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
    <w:nsid w:val="3957062C"/>
    <w:multiLevelType w:val="hybridMultilevel"/>
    <w:tmpl w:val="CBBECA6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4">
    <w:nsid w:val="39802258"/>
    <w:multiLevelType w:val="hybridMultilevel"/>
    <w:tmpl w:val="889684D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5">
    <w:nsid w:val="3C4D22C2"/>
    <w:multiLevelType w:val="hybridMultilevel"/>
    <w:tmpl w:val="EF341FB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6">
    <w:nsid w:val="455E58E6"/>
    <w:multiLevelType w:val="hybridMultilevel"/>
    <w:tmpl w:val="66182C30"/>
    <w:lvl w:ilvl="0" w:tplc="74A41B12">
      <w:start w:val="1"/>
      <w:numFmt w:val="decimal"/>
      <w:lvlText w:val="%1."/>
      <w:lvlJc w:val="left"/>
      <w:pPr>
        <w:tabs>
          <w:tab w:val="num" w:pos="720"/>
        </w:tabs>
        <w:ind w:left="720" w:hanging="360"/>
      </w:pPr>
    </w:lvl>
    <w:lvl w:ilvl="1" w:tplc="F22AF2A4" w:tentative="1">
      <w:start w:val="1"/>
      <w:numFmt w:val="decimal"/>
      <w:lvlText w:val="%2."/>
      <w:lvlJc w:val="left"/>
      <w:pPr>
        <w:tabs>
          <w:tab w:val="num" w:pos="1440"/>
        </w:tabs>
        <w:ind w:left="1440" w:hanging="360"/>
      </w:pPr>
    </w:lvl>
    <w:lvl w:ilvl="2" w:tplc="14A08EE0" w:tentative="1">
      <w:start w:val="1"/>
      <w:numFmt w:val="decimal"/>
      <w:lvlText w:val="%3."/>
      <w:lvlJc w:val="left"/>
      <w:pPr>
        <w:tabs>
          <w:tab w:val="num" w:pos="2160"/>
        </w:tabs>
        <w:ind w:left="2160" w:hanging="360"/>
      </w:pPr>
    </w:lvl>
    <w:lvl w:ilvl="3" w:tplc="A1942A94" w:tentative="1">
      <w:start w:val="1"/>
      <w:numFmt w:val="decimal"/>
      <w:lvlText w:val="%4."/>
      <w:lvlJc w:val="left"/>
      <w:pPr>
        <w:tabs>
          <w:tab w:val="num" w:pos="2880"/>
        </w:tabs>
        <w:ind w:left="2880" w:hanging="360"/>
      </w:pPr>
    </w:lvl>
    <w:lvl w:ilvl="4" w:tplc="BF106120" w:tentative="1">
      <w:start w:val="1"/>
      <w:numFmt w:val="decimal"/>
      <w:lvlText w:val="%5."/>
      <w:lvlJc w:val="left"/>
      <w:pPr>
        <w:tabs>
          <w:tab w:val="num" w:pos="3600"/>
        </w:tabs>
        <w:ind w:left="3600" w:hanging="360"/>
      </w:pPr>
    </w:lvl>
    <w:lvl w:ilvl="5" w:tplc="73F0285A" w:tentative="1">
      <w:start w:val="1"/>
      <w:numFmt w:val="decimal"/>
      <w:lvlText w:val="%6."/>
      <w:lvlJc w:val="left"/>
      <w:pPr>
        <w:tabs>
          <w:tab w:val="num" w:pos="4320"/>
        </w:tabs>
        <w:ind w:left="4320" w:hanging="360"/>
      </w:pPr>
    </w:lvl>
    <w:lvl w:ilvl="6" w:tplc="8C4E2210" w:tentative="1">
      <w:start w:val="1"/>
      <w:numFmt w:val="decimal"/>
      <w:lvlText w:val="%7."/>
      <w:lvlJc w:val="left"/>
      <w:pPr>
        <w:tabs>
          <w:tab w:val="num" w:pos="5040"/>
        </w:tabs>
        <w:ind w:left="5040" w:hanging="360"/>
      </w:pPr>
    </w:lvl>
    <w:lvl w:ilvl="7" w:tplc="0B365C24" w:tentative="1">
      <w:start w:val="1"/>
      <w:numFmt w:val="decimal"/>
      <w:lvlText w:val="%8."/>
      <w:lvlJc w:val="left"/>
      <w:pPr>
        <w:tabs>
          <w:tab w:val="num" w:pos="5760"/>
        </w:tabs>
        <w:ind w:left="5760" w:hanging="360"/>
      </w:pPr>
    </w:lvl>
    <w:lvl w:ilvl="8" w:tplc="59DA6744" w:tentative="1">
      <w:start w:val="1"/>
      <w:numFmt w:val="decimal"/>
      <w:lvlText w:val="%9."/>
      <w:lvlJc w:val="left"/>
      <w:pPr>
        <w:tabs>
          <w:tab w:val="num" w:pos="6480"/>
        </w:tabs>
        <w:ind w:left="6480" w:hanging="360"/>
      </w:pPr>
    </w:lvl>
  </w:abstractNum>
  <w:abstractNum w:abstractNumId="27">
    <w:nsid w:val="48BC1CBA"/>
    <w:multiLevelType w:val="hybridMultilevel"/>
    <w:tmpl w:val="886E636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8">
    <w:nsid w:val="4E2E6F77"/>
    <w:multiLevelType w:val="hybridMultilevel"/>
    <w:tmpl w:val="01B2863E"/>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9">
    <w:nsid w:val="63F7497E"/>
    <w:multiLevelType w:val="hybridMultilevel"/>
    <w:tmpl w:val="4ACAB69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0">
    <w:nsid w:val="684C6693"/>
    <w:multiLevelType w:val="hybridMultilevel"/>
    <w:tmpl w:val="7644AB26"/>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1">
    <w:nsid w:val="709B37D4"/>
    <w:multiLevelType w:val="hybridMultilevel"/>
    <w:tmpl w:val="D9509514"/>
    <w:lvl w:ilvl="0" w:tplc="041D000F">
      <w:start w:val="1"/>
      <w:numFmt w:val="decimal"/>
      <w:lvlText w:val="%1."/>
      <w:lvlJc w:val="left"/>
      <w:pPr>
        <w:ind w:left="720" w:hanging="360"/>
      </w:pPr>
      <w:rPr>
        <w:rFonts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2">
    <w:nsid w:val="74006967"/>
    <w:multiLevelType w:val="hybridMultilevel"/>
    <w:tmpl w:val="B676483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13"/>
  </w:num>
  <w:num w:numId="10">
    <w:abstractNumId w:val="27"/>
  </w:num>
  <w:num w:numId="11">
    <w:abstractNumId w:val="24"/>
  </w:num>
  <w:num w:numId="12">
    <w:abstractNumId w:val="25"/>
  </w:num>
  <w:num w:numId="13">
    <w:abstractNumId w:val="11"/>
  </w:num>
  <w:num w:numId="14">
    <w:abstractNumId w:val="20"/>
  </w:num>
  <w:num w:numId="15">
    <w:abstractNumId w:val="21"/>
  </w:num>
  <w:num w:numId="16">
    <w:abstractNumId w:val="28"/>
  </w:num>
  <w:num w:numId="17">
    <w:abstractNumId w:val="14"/>
  </w:num>
  <w:num w:numId="18">
    <w:abstractNumId w:val="8"/>
  </w:num>
  <w:num w:numId="19">
    <w:abstractNumId w:val="16"/>
  </w:num>
  <w:num w:numId="20">
    <w:abstractNumId w:val="29"/>
  </w:num>
  <w:num w:numId="21">
    <w:abstractNumId w:val="10"/>
  </w:num>
  <w:num w:numId="22">
    <w:abstractNumId w:val="18"/>
  </w:num>
  <w:num w:numId="23">
    <w:abstractNumId w:val="22"/>
  </w:num>
  <w:num w:numId="24">
    <w:abstractNumId w:val="19"/>
  </w:num>
  <w:num w:numId="25">
    <w:abstractNumId w:val="23"/>
  </w:num>
  <w:num w:numId="26">
    <w:abstractNumId w:val="31"/>
  </w:num>
  <w:num w:numId="27">
    <w:abstractNumId w:val="9"/>
  </w:num>
  <w:num w:numId="28">
    <w:abstractNumId w:val="32"/>
  </w:num>
  <w:num w:numId="29">
    <w:abstractNumId w:val="15"/>
  </w:num>
  <w:num w:numId="30">
    <w:abstractNumId w:val="17"/>
  </w:num>
  <w:num w:numId="31">
    <w:abstractNumId w:val="30"/>
  </w:num>
  <w:num w:numId="32">
    <w:abstractNumId w:val="12"/>
  </w:num>
  <w:num w:numId="33">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grammar="clean"/>
  <w:defaultTabStop w:val="1304"/>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FSVPasteboard_" w:val="8"/>
  </w:docVars>
  <w:rsids>
    <w:rsidRoot w:val="00F01AD6"/>
    <w:rsid w:val="00032560"/>
    <w:rsid w:val="00042555"/>
    <w:rsid w:val="0007248A"/>
    <w:rsid w:val="00076268"/>
    <w:rsid w:val="00093479"/>
    <w:rsid w:val="0009455E"/>
    <w:rsid w:val="000A3372"/>
    <w:rsid w:val="000B3D86"/>
    <w:rsid w:val="000C0324"/>
    <w:rsid w:val="000C7E7B"/>
    <w:rsid w:val="000D059B"/>
    <w:rsid w:val="000D0D3D"/>
    <w:rsid w:val="000F688A"/>
    <w:rsid w:val="00104FE3"/>
    <w:rsid w:val="0010700A"/>
    <w:rsid w:val="0011247F"/>
    <w:rsid w:val="00122327"/>
    <w:rsid w:val="0012560C"/>
    <w:rsid w:val="001367C6"/>
    <w:rsid w:val="0014649F"/>
    <w:rsid w:val="00170D80"/>
    <w:rsid w:val="00173317"/>
    <w:rsid w:val="001769B0"/>
    <w:rsid w:val="0019112C"/>
    <w:rsid w:val="00194758"/>
    <w:rsid w:val="001A7123"/>
    <w:rsid w:val="001B27D3"/>
    <w:rsid w:val="001B71A0"/>
    <w:rsid w:val="001E75F3"/>
    <w:rsid w:val="00205EED"/>
    <w:rsid w:val="00214F5A"/>
    <w:rsid w:val="00230CF7"/>
    <w:rsid w:val="00237F85"/>
    <w:rsid w:val="00246F61"/>
    <w:rsid w:val="00263B6C"/>
    <w:rsid w:val="00263E2E"/>
    <w:rsid w:val="00277161"/>
    <w:rsid w:val="0029480D"/>
    <w:rsid w:val="002A0460"/>
    <w:rsid w:val="002A651E"/>
    <w:rsid w:val="002D56C4"/>
    <w:rsid w:val="002F1521"/>
    <w:rsid w:val="002F6CE8"/>
    <w:rsid w:val="002F7671"/>
    <w:rsid w:val="002F7765"/>
    <w:rsid w:val="002F7D7F"/>
    <w:rsid w:val="00301003"/>
    <w:rsid w:val="00307049"/>
    <w:rsid w:val="003271FE"/>
    <w:rsid w:val="00333896"/>
    <w:rsid w:val="00334B1D"/>
    <w:rsid w:val="00336286"/>
    <w:rsid w:val="0034440A"/>
    <w:rsid w:val="00351B92"/>
    <w:rsid w:val="00364B8D"/>
    <w:rsid w:val="00367FD9"/>
    <w:rsid w:val="003813EB"/>
    <w:rsid w:val="00390321"/>
    <w:rsid w:val="003949F0"/>
    <w:rsid w:val="003A7FC0"/>
    <w:rsid w:val="003B27FB"/>
    <w:rsid w:val="003B496B"/>
    <w:rsid w:val="003C2F7D"/>
    <w:rsid w:val="003C7DF2"/>
    <w:rsid w:val="003D5C6E"/>
    <w:rsid w:val="003D693A"/>
    <w:rsid w:val="003E6C6B"/>
    <w:rsid w:val="003F0E87"/>
    <w:rsid w:val="003F2E4E"/>
    <w:rsid w:val="003F4ACD"/>
    <w:rsid w:val="004007C2"/>
    <w:rsid w:val="00401DE9"/>
    <w:rsid w:val="0040281A"/>
    <w:rsid w:val="00410111"/>
    <w:rsid w:val="00424C97"/>
    <w:rsid w:val="004273A6"/>
    <w:rsid w:val="00430535"/>
    <w:rsid w:val="0043748F"/>
    <w:rsid w:val="0044531D"/>
    <w:rsid w:val="00447F81"/>
    <w:rsid w:val="004808E1"/>
    <w:rsid w:val="0048264D"/>
    <w:rsid w:val="00495C0A"/>
    <w:rsid w:val="00495C90"/>
    <w:rsid w:val="00496186"/>
    <w:rsid w:val="004A1731"/>
    <w:rsid w:val="004A2150"/>
    <w:rsid w:val="004A6DBB"/>
    <w:rsid w:val="004B17BF"/>
    <w:rsid w:val="004B3697"/>
    <w:rsid w:val="004B6D97"/>
    <w:rsid w:val="004D62B7"/>
    <w:rsid w:val="004D7BC1"/>
    <w:rsid w:val="004E3146"/>
    <w:rsid w:val="004E319E"/>
    <w:rsid w:val="004E6B2D"/>
    <w:rsid w:val="00514D67"/>
    <w:rsid w:val="005151E7"/>
    <w:rsid w:val="005438F4"/>
    <w:rsid w:val="005468F3"/>
    <w:rsid w:val="0056083D"/>
    <w:rsid w:val="00567515"/>
    <w:rsid w:val="00572715"/>
    <w:rsid w:val="0058115C"/>
    <w:rsid w:val="00594AB1"/>
    <w:rsid w:val="005960F4"/>
    <w:rsid w:val="005A41E5"/>
    <w:rsid w:val="005B712A"/>
    <w:rsid w:val="005C3FFD"/>
    <w:rsid w:val="005D0609"/>
    <w:rsid w:val="005F45B1"/>
    <w:rsid w:val="00603F05"/>
    <w:rsid w:val="006204CA"/>
    <w:rsid w:val="00626929"/>
    <w:rsid w:val="00627D8B"/>
    <w:rsid w:val="006304AC"/>
    <w:rsid w:val="00651D38"/>
    <w:rsid w:val="006561DD"/>
    <w:rsid w:val="006639AF"/>
    <w:rsid w:val="00672CBD"/>
    <w:rsid w:val="00682319"/>
    <w:rsid w:val="00684227"/>
    <w:rsid w:val="0068500D"/>
    <w:rsid w:val="00687FF1"/>
    <w:rsid w:val="00692076"/>
    <w:rsid w:val="006B1F45"/>
    <w:rsid w:val="006B5618"/>
    <w:rsid w:val="006C260F"/>
    <w:rsid w:val="00701037"/>
    <w:rsid w:val="00717C95"/>
    <w:rsid w:val="007240D8"/>
    <w:rsid w:val="0073100C"/>
    <w:rsid w:val="00742EF0"/>
    <w:rsid w:val="00751E61"/>
    <w:rsid w:val="00753060"/>
    <w:rsid w:val="007575BD"/>
    <w:rsid w:val="0076415D"/>
    <w:rsid w:val="00770C24"/>
    <w:rsid w:val="00770F2E"/>
    <w:rsid w:val="00772302"/>
    <w:rsid w:val="00793EA4"/>
    <w:rsid w:val="007945E3"/>
    <w:rsid w:val="007A281E"/>
    <w:rsid w:val="007A44F5"/>
    <w:rsid w:val="007C2E38"/>
    <w:rsid w:val="007C37C6"/>
    <w:rsid w:val="007D3DF5"/>
    <w:rsid w:val="007F19FF"/>
    <w:rsid w:val="00814ACB"/>
    <w:rsid w:val="0081656E"/>
    <w:rsid w:val="00833D7F"/>
    <w:rsid w:val="008A03FA"/>
    <w:rsid w:val="008A7BB6"/>
    <w:rsid w:val="008B0C4D"/>
    <w:rsid w:val="008C35A3"/>
    <w:rsid w:val="008C363E"/>
    <w:rsid w:val="008C6452"/>
    <w:rsid w:val="008D58AA"/>
    <w:rsid w:val="008D6314"/>
    <w:rsid w:val="008E3599"/>
    <w:rsid w:val="008E659C"/>
    <w:rsid w:val="0090689F"/>
    <w:rsid w:val="00926CA8"/>
    <w:rsid w:val="00930B49"/>
    <w:rsid w:val="00936919"/>
    <w:rsid w:val="00940040"/>
    <w:rsid w:val="009547FF"/>
    <w:rsid w:val="00954900"/>
    <w:rsid w:val="00954D15"/>
    <w:rsid w:val="009571DA"/>
    <w:rsid w:val="00986BB9"/>
    <w:rsid w:val="009A3AA0"/>
    <w:rsid w:val="009A6CD6"/>
    <w:rsid w:val="009A7D73"/>
    <w:rsid w:val="009D5FAA"/>
    <w:rsid w:val="009E2C6B"/>
    <w:rsid w:val="009E4297"/>
    <w:rsid w:val="009E4E96"/>
    <w:rsid w:val="009E5182"/>
    <w:rsid w:val="009F4A53"/>
    <w:rsid w:val="00A0147C"/>
    <w:rsid w:val="00A070DF"/>
    <w:rsid w:val="00A307BE"/>
    <w:rsid w:val="00A4060B"/>
    <w:rsid w:val="00A444BB"/>
    <w:rsid w:val="00A60478"/>
    <w:rsid w:val="00A8591E"/>
    <w:rsid w:val="00A9055E"/>
    <w:rsid w:val="00AA3244"/>
    <w:rsid w:val="00AC66E2"/>
    <w:rsid w:val="00AE3D9B"/>
    <w:rsid w:val="00AF05DB"/>
    <w:rsid w:val="00AF2D18"/>
    <w:rsid w:val="00B059D9"/>
    <w:rsid w:val="00B06260"/>
    <w:rsid w:val="00B1537E"/>
    <w:rsid w:val="00B211B2"/>
    <w:rsid w:val="00B43982"/>
    <w:rsid w:val="00B45E32"/>
    <w:rsid w:val="00B51C50"/>
    <w:rsid w:val="00B80654"/>
    <w:rsid w:val="00B81693"/>
    <w:rsid w:val="00B833A2"/>
    <w:rsid w:val="00B83D7A"/>
    <w:rsid w:val="00B964EF"/>
    <w:rsid w:val="00BB3386"/>
    <w:rsid w:val="00BB7B7A"/>
    <w:rsid w:val="00BC3BED"/>
    <w:rsid w:val="00BF1364"/>
    <w:rsid w:val="00BF4E4F"/>
    <w:rsid w:val="00BF5EE8"/>
    <w:rsid w:val="00C13D4F"/>
    <w:rsid w:val="00C23CAB"/>
    <w:rsid w:val="00C310E4"/>
    <w:rsid w:val="00C33921"/>
    <w:rsid w:val="00C346EE"/>
    <w:rsid w:val="00C424F2"/>
    <w:rsid w:val="00C612C9"/>
    <w:rsid w:val="00C62E77"/>
    <w:rsid w:val="00C733E5"/>
    <w:rsid w:val="00C763DB"/>
    <w:rsid w:val="00C9321B"/>
    <w:rsid w:val="00CA259D"/>
    <w:rsid w:val="00CA6CDE"/>
    <w:rsid w:val="00CC34D0"/>
    <w:rsid w:val="00CC6C8B"/>
    <w:rsid w:val="00CD0372"/>
    <w:rsid w:val="00CD2588"/>
    <w:rsid w:val="00CD487D"/>
    <w:rsid w:val="00CD5CF6"/>
    <w:rsid w:val="00D00B49"/>
    <w:rsid w:val="00D013B6"/>
    <w:rsid w:val="00D07980"/>
    <w:rsid w:val="00D16C7F"/>
    <w:rsid w:val="00D34FDC"/>
    <w:rsid w:val="00D5296E"/>
    <w:rsid w:val="00D755CD"/>
    <w:rsid w:val="00D7711B"/>
    <w:rsid w:val="00D82979"/>
    <w:rsid w:val="00D83783"/>
    <w:rsid w:val="00D90824"/>
    <w:rsid w:val="00DE504D"/>
    <w:rsid w:val="00DF23EB"/>
    <w:rsid w:val="00E02A9E"/>
    <w:rsid w:val="00E14D81"/>
    <w:rsid w:val="00E34249"/>
    <w:rsid w:val="00E47923"/>
    <w:rsid w:val="00E52BF0"/>
    <w:rsid w:val="00E54F52"/>
    <w:rsid w:val="00E630A4"/>
    <w:rsid w:val="00E734DE"/>
    <w:rsid w:val="00E8260C"/>
    <w:rsid w:val="00E96E02"/>
    <w:rsid w:val="00EA4AA4"/>
    <w:rsid w:val="00EB7180"/>
    <w:rsid w:val="00ED4B13"/>
    <w:rsid w:val="00EF28C6"/>
    <w:rsid w:val="00EF5C87"/>
    <w:rsid w:val="00EF67E7"/>
    <w:rsid w:val="00F01AD6"/>
    <w:rsid w:val="00F14DDC"/>
    <w:rsid w:val="00F23D86"/>
    <w:rsid w:val="00F267FB"/>
    <w:rsid w:val="00F51F1F"/>
    <w:rsid w:val="00F55D7E"/>
    <w:rsid w:val="00F7016F"/>
    <w:rsid w:val="00F709C0"/>
    <w:rsid w:val="00FA0661"/>
    <w:rsid w:val="00FA48D7"/>
    <w:rsid w:val="00FA5893"/>
    <w:rsid w:val="00FC37BE"/>
    <w:rsid w:val="00FC4248"/>
    <w:rsid w:val="00FC6DEF"/>
    <w:rsid w:val="00FD223C"/>
    <w:rsid w:val="00FD224E"/>
    <w:rsid w:val="00FD5B4D"/>
    <w:rsid w:val="00FD5E1C"/>
    <w:rsid w:val="00FD6699"/>
    <w:rsid w:val="00FD7B44"/>
    <w:rsid w:val="00FF6DCF"/>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887AD9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sv-SE" w:eastAsia="sv-S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Rubrik1">
    <w:name w:val="heading 1"/>
    <w:basedOn w:val="Normal"/>
    <w:next w:val="Normal"/>
    <w:link w:val="Rubrik1Char"/>
    <w:uiPriority w:val="99"/>
    <w:qFormat/>
    <w:rsid w:val="00627D8B"/>
    <w:pPr>
      <w:keepNext/>
      <w:outlineLvl w:val="0"/>
    </w:pPr>
    <w:rPr>
      <w:rFonts w:ascii="Times New Roman" w:eastAsia="Times New Roman" w:hAnsi="Times New Roman" w:cs="Times New Roman"/>
      <w:b/>
      <w:bCs/>
    </w:rPr>
  </w:style>
  <w:style w:type="paragraph" w:styleId="Rubrik2">
    <w:name w:val="heading 2"/>
    <w:basedOn w:val="Normal"/>
    <w:next w:val="Normal"/>
    <w:link w:val="Rubrik2Char"/>
    <w:uiPriority w:val="99"/>
    <w:qFormat/>
    <w:rsid w:val="00627D8B"/>
    <w:pPr>
      <w:keepNext/>
      <w:outlineLvl w:val="1"/>
    </w:pPr>
    <w:rPr>
      <w:rFonts w:ascii="Times New Roman" w:eastAsia="Times New Roman" w:hAnsi="Times New Roman" w:cs="Times New Roman"/>
      <w:b/>
      <w:bCs/>
      <w:sz w:val="32"/>
      <w:szCs w:val="32"/>
    </w:rPr>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ubbeltext">
    <w:name w:val="Balloon Text"/>
    <w:basedOn w:val="Normal"/>
    <w:link w:val="BubbeltextChar"/>
    <w:uiPriority w:val="99"/>
    <w:semiHidden/>
    <w:unhideWhenUsed/>
    <w:rsid w:val="00F01AD6"/>
    <w:rPr>
      <w:rFonts w:ascii="Lucida Grande" w:hAnsi="Lucida Grande" w:cs="Lucida Grande"/>
      <w:sz w:val="18"/>
      <w:szCs w:val="18"/>
    </w:rPr>
  </w:style>
  <w:style w:type="character" w:customStyle="1" w:styleId="BubbeltextChar">
    <w:name w:val="Bubbeltext Char"/>
    <w:basedOn w:val="Standardstycketypsnitt"/>
    <w:link w:val="Bubbeltext"/>
    <w:uiPriority w:val="99"/>
    <w:semiHidden/>
    <w:rsid w:val="00F01AD6"/>
    <w:rPr>
      <w:rFonts w:ascii="Lucida Grande" w:hAnsi="Lucida Grande" w:cs="Lucida Grande"/>
      <w:sz w:val="18"/>
      <w:szCs w:val="18"/>
    </w:rPr>
  </w:style>
  <w:style w:type="paragraph" w:styleId="Liststycke">
    <w:name w:val="List Paragraph"/>
    <w:basedOn w:val="Normal"/>
    <w:uiPriority w:val="34"/>
    <w:qFormat/>
    <w:rsid w:val="008C363E"/>
    <w:pPr>
      <w:ind w:left="720"/>
      <w:contextualSpacing/>
    </w:pPr>
  </w:style>
  <w:style w:type="paragraph" w:styleId="Sidfot">
    <w:name w:val="footer"/>
    <w:basedOn w:val="Normal"/>
    <w:link w:val="SidfotChar"/>
    <w:uiPriority w:val="99"/>
    <w:unhideWhenUsed/>
    <w:rsid w:val="00A444BB"/>
    <w:pPr>
      <w:tabs>
        <w:tab w:val="center" w:pos="4536"/>
        <w:tab w:val="right" w:pos="9072"/>
      </w:tabs>
    </w:pPr>
  </w:style>
  <w:style w:type="character" w:customStyle="1" w:styleId="SidfotChar">
    <w:name w:val="Sidfot Char"/>
    <w:basedOn w:val="Standardstycketypsnitt"/>
    <w:link w:val="Sidfot"/>
    <w:uiPriority w:val="99"/>
    <w:rsid w:val="00A444BB"/>
  </w:style>
  <w:style w:type="character" w:styleId="Sidnummer">
    <w:name w:val="page number"/>
    <w:basedOn w:val="Standardstycketypsnitt"/>
    <w:uiPriority w:val="99"/>
    <w:semiHidden/>
    <w:unhideWhenUsed/>
    <w:rsid w:val="00A444BB"/>
  </w:style>
  <w:style w:type="character" w:customStyle="1" w:styleId="Rubrik1Char">
    <w:name w:val="Rubrik 1 Char"/>
    <w:basedOn w:val="Standardstycketypsnitt"/>
    <w:link w:val="Rubrik1"/>
    <w:uiPriority w:val="99"/>
    <w:rsid w:val="00627D8B"/>
    <w:rPr>
      <w:rFonts w:ascii="Times New Roman" w:eastAsia="Times New Roman" w:hAnsi="Times New Roman" w:cs="Times New Roman"/>
      <w:b/>
      <w:bCs/>
    </w:rPr>
  </w:style>
  <w:style w:type="character" w:customStyle="1" w:styleId="Rubrik2Char">
    <w:name w:val="Rubrik 2 Char"/>
    <w:basedOn w:val="Standardstycketypsnitt"/>
    <w:link w:val="Rubrik2"/>
    <w:uiPriority w:val="99"/>
    <w:rsid w:val="00627D8B"/>
    <w:rPr>
      <w:rFonts w:ascii="Times New Roman" w:eastAsia="Times New Roman" w:hAnsi="Times New Roman" w:cs="Times New Roman"/>
      <w:b/>
      <w:bCs/>
      <w:sz w:val="32"/>
      <w:szCs w:val="32"/>
    </w:rPr>
  </w:style>
  <w:style w:type="paragraph" w:styleId="Sidhuvud">
    <w:name w:val="header"/>
    <w:basedOn w:val="Normal"/>
    <w:link w:val="SidhuvudChar"/>
    <w:uiPriority w:val="99"/>
    <w:unhideWhenUsed/>
    <w:rsid w:val="004D7BC1"/>
    <w:pPr>
      <w:tabs>
        <w:tab w:val="center" w:pos="4536"/>
        <w:tab w:val="right" w:pos="9072"/>
      </w:tabs>
    </w:pPr>
  </w:style>
  <w:style w:type="character" w:customStyle="1" w:styleId="SidhuvudChar">
    <w:name w:val="Sidhuvud Char"/>
    <w:basedOn w:val="Standardstycketypsnitt"/>
    <w:link w:val="Sidhuvud"/>
    <w:uiPriority w:val="99"/>
    <w:rsid w:val="004D7BC1"/>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sv-SE" w:eastAsia="sv-S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Rubrik1">
    <w:name w:val="heading 1"/>
    <w:basedOn w:val="Normal"/>
    <w:next w:val="Normal"/>
    <w:link w:val="Rubrik1Char"/>
    <w:uiPriority w:val="99"/>
    <w:qFormat/>
    <w:rsid w:val="00627D8B"/>
    <w:pPr>
      <w:keepNext/>
      <w:outlineLvl w:val="0"/>
    </w:pPr>
    <w:rPr>
      <w:rFonts w:ascii="Times New Roman" w:eastAsia="Times New Roman" w:hAnsi="Times New Roman" w:cs="Times New Roman"/>
      <w:b/>
      <w:bCs/>
    </w:rPr>
  </w:style>
  <w:style w:type="paragraph" w:styleId="Rubrik2">
    <w:name w:val="heading 2"/>
    <w:basedOn w:val="Normal"/>
    <w:next w:val="Normal"/>
    <w:link w:val="Rubrik2Char"/>
    <w:uiPriority w:val="99"/>
    <w:qFormat/>
    <w:rsid w:val="00627D8B"/>
    <w:pPr>
      <w:keepNext/>
      <w:outlineLvl w:val="1"/>
    </w:pPr>
    <w:rPr>
      <w:rFonts w:ascii="Times New Roman" w:eastAsia="Times New Roman" w:hAnsi="Times New Roman" w:cs="Times New Roman"/>
      <w:b/>
      <w:bCs/>
      <w:sz w:val="32"/>
      <w:szCs w:val="32"/>
    </w:rPr>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ubbeltext">
    <w:name w:val="Balloon Text"/>
    <w:basedOn w:val="Normal"/>
    <w:link w:val="BubbeltextChar"/>
    <w:uiPriority w:val="99"/>
    <w:semiHidden/>
    <w:unhideWhenUsed/>
    <w:rsid w:val="00F01AD6"/>
    <w:rPr>
      <w:rFonts w:ascii="Lucida Grande" w:hAnsi="Lucida Grande" w:cs="Lucida Grande"/>
      <w:sz w:val="18"/>
      <w:szCs w:val="18"/>
    </w:rPr>
  </w:style>
  <w:style w:type="character" w:customStyle="1" w:styleId="BubbeltextChar">
    <w:name w:val="Bubbeltext Char"/>
    <w:basedOn w:val="Standardstycketypsnitt"/>
    <w:link w:val="Bubbeltext"/>
    <w:uiPriority w:val="99"/>
    <w:semiHidden/>
    <w:rsid w:val="00F01AD6"/>
    <w:rPr>
      <w:rFonts w:ascii="Lucida Grande" w:hAnsi="Lucida Grande" w:cs="Lucida Grande"/>
      <w:sz w:val="18"/>
      <w:szCs w:val="18"/>
    </w:rPr>
  </w:style>
  <w:style w:type="paragraph" w:styleId="Liststycke">
    <w:name w:val="List Paragraph"/>
    <w:basedOn w:val="Normal"/>
    <w:uiPriority w:val="34"/>
    <w:qFormat/>
    <w:rsid w:val="008C363E"/>
    <w:pPr>
      <w:ind w:left="720"/>
      <w:contextualSpacing/>
    </w:pPr>
  </w:style>
  <w:style w:type="paragraph" w:styleId="Sidfot">
    <w:name w:val="footer"/>
    <w:basedOn w:val="Normal"/>
    <w:link w:val="SidfotChar"/>
    <w:uiPriority w:val="99"/>
    <w:unhideWhenUsed/>
    <w:rsid w:val="00A444BB"/>
    <w:pPr>
      <w:tabs>
        <w:tab w:val="center" w:pos="4536"/>
        <w:tab w:val="right" w:pos="9072"/>
      </w:tabs>
    </w:pPr>
  </w:style>
  <w:style w:type="character" w:customStyle="1" w:styleId="SidfotChar">
    <w:name w:val="Sidfot Char"/>
    <w:basedOn w:val="Standardstycketypsnitt"/>
    <w:link w:val="Sidfot"/>
    <w:uiPriority w:val="99"/>
    <w:rsid w:val="00A444BB"/>
  </w:style>
  <w:style w:type="character" w:styleId="Sidnummer">
    <w:name w:val="page number"/>
    <w:basedOn w:val="Standardstycketypsnitt"/>
    <w:uiPriority w:val="99"/>
    <w:semiHidden/>
    <w:unhideWhenUsed/>
    <w:rsid w:val="00A444BB"/>
  </w:style>
  <w:style w:type="character" w:customStyle="1" w:styleId="Rubrik1Char">
    <w:name w:val="Rubrik 1 Char"/>
    <w:basedOn w:val="Standardstycketypsnitt"/>
    <w:link w:val="Rubrik1"/>
    <w:uiPriority w:val="99"/>
    <w:rsid w:val="00627D8B"/>
    <w:rPr>
      <w:rFonts w:ascii="Times New Roman" w:eastAsia="Times New Roman" w:hAnsi="Times New Roman" w:cs="Times New Roman"/>
      <w:b/>
      <w:bCs/>
    </w:rPr>
  </w:style>
  <w:style w:type="character" w:customStyle="1" w:styleId="Rubrik2Char">
    <w:name w:val="Rubrik 2 Char"/>
    <w:basedOn w:val="Standardstycketypsnitt"/>
    <w:link w:val="Rubrik2"/>
    <w:uiPriority w:val="99"/>
    <w:rsid w:val="00627D8B"/>
    <w:rPr>
      <w:rFonts w:ascii="Times New Roman" w:eastAsia="Times New Roman" w:hAnsi="Times New Roman" w:cs="Times New Roman"/>
      <w:b/>
      <w:bCs/>
      <w:sz w:val="32"/>
      <w:szCs w:val="32"/>
    </w:rPr>
  </w:style>
  <w:style w:type="paragraph" w:styleId="Sidhuvud">
    <w:name w:val="header"/>
    <w:basedOn w:val="Normal"/>
    <w:link w:val="SidhuvudChar"/>
    <w:uiPriority w:val="99"/>
    <w:unhideWhenUsed/>
    <w:rsid w:val="004D7BC1"/>
    <w:pPr>
      <w:tabs>
        <w:tab w:val="center" w:pos="4536"/>
        <w:tab w:val="right" w:pos="9072"/>
      </w:tabs>
    </w:pPr>
  </w:style>
  <w:style w:type="character" w:customStyle="1" w:styleId="SidhuvudChar">
    <w:name w:val="Sidhuvud Char"/>
    <w:basedOn w:val="Standardstycketypsnitt"/>
    <w:link w:val="Sidhuvud"/>
    <w:uiPriority w:val="99"/>
    <w:rsid w:val="004D7BC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7266797">
      <w:bodyDiv w:val="1"/>
      <w:marLeft w:val="0"/>
      <w:marRight w:val="0"/>
      <w:marTop w:val="0"/>
      <w:marBottom w:val="0"/>
      <w:divBdr>
        <w:top w:val="none" w:sz="0" w:space="0" w:color="auto"/>
        <w:left w:val="none" w:sz="0" w:space="0" w:color="auto"/>
        <w:bottom w:val="none" w:sz="0" w:space="0" w:color="auto"/>
        <w:right w:val="none" w:sz="0" w:space="0" w:color="auto"/>
      </w:divBdr>
    </w:div>
    <w:div w:id="1226834651">
      <w:bodyDiv w:val="1"/>
      <w:marLeft w:val="0"/>
      <w:marRight w:val="0"/>
      <w:marTop w:val="0"/>
      <w:marBottom w:val="0"/>
      <w:divBdr>
        <w:top w:val="none" w:sz="0" w:space="0" w:color="auto"/>
        <w:left w:val="none" w:sz="0" w:space="0" w:color="auto"/>
        <w:bottom w:val="none" w:sz="0" w:space="0" w:color="auto"/>
        <w:right w:val="none" w:sz="0" w:space="0" w:color="auto"/>
      </w:divBdr>
    </w:div>
    <w:div w:id="1677733388">
      <w:bodyDiv w:val="1"/>
      <w:marLeft w:val="0"/>
      <w:marRight w:val="0"/>
      <w:marTop w:val="0"/>
      <w:marBottom w:val="0"/>
      <w:divBdr>
        <w:top w:val="none" w:sz="0" w:space="0" w:color="auto"/>
        <w:left w:val="none" w:sz="0" w:space="0" w:color="auto"/>
        <w:bottom w:val="none" w:sz="0" w:space="0" w:color="auto"/>
        <w:right w:val="none" w:sz="0" w:space="0" w:color="auto"/>
      </w:divBdr>
    </w:div>
    <w:div w:id="174910987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6.jpeg"/><Relationship Id="rId21" Type="http://schemas.openxmlformats.org/officeDocument/2006/relationships/image" Target="media/image7.jpeg"/><Relationship Id="rId22" Type="http://schemas.openxmlformats.org/officeDocument/2006/relationships/image" Target="media/image8.jpeg"/><Relationship Id="rId23" Type="http://schemas.openxmlformats.org/officeDocument/2006/relationships/image" Target="media/image9.jpeg"/><Relationship Id="rId24" Type="http://schemas.openxmlformats.org/officeDocument/2006/relationships/image" Target="media/image10.jpeg"/><Relationship Id="rId25" Type="http://schemas.openxmlformats.org/officeDocument/2006/relationships/image" Target="media/image11.jpeg"/><Relationship Id="rId26" Type="http://schemas.openxmlformats.org/officeDocument/2006/relationships/image" Target="media/image12.jpeg"/><Relationship Id="rId27" Type="http://schemas.openxmlformats.org/officeDocument/2006/relationships/diagramData" Target="diagrams/data1.xml"/><Relationship Id="rId28" Type="http://schemas.openxmlformats.org/officeDocument/2006/relationships/diagramLayout" Target="diagrams/layout1.xml"/><Relationship Id="rId29" Type="http://schemas.openxmlformats.org/officeDocument/2006/relationships/diagramQuickStyle" Target="diagrams/quickStyl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diagramColors" Target="diagrams/colors1.xml"/><Relationship Id="rId31" Type="http://schemas.microsoft.com/office/2007/relationships/diagramDrawing" Target="diagrams/drawing1.xml"/><Relationship Id="rId32" Type="http://schemas.openxmlformats.org/officeDocument/2006/relationships/footer" Target="footer1.xml"/><Relationship Id="rId9" Type="http://schemas.openxmlformats.org/officeDocument/2006/relationships/image" Target="media/image2.jpe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33" Type="http://schemas.openxmlformats.org/officeDocument/2006/relationships/footer" Target="footer2.xml"/><Relationship Id="rId34" Type="http://schemas.openxmlformats.org/officeDocument/2006/relationships/fontTable" Target="fontTable.xml"/><Relationship Id="rId35" Type="http://schemas.openxmlformats.org/officeDocument/2006/relationships/theme" Target="theme/theme1.xml"/><Relationship Id="rId10" Type="http://schemas.openxmlformats.org/officeDocument/2006/relationships/chart" Target="charts/chart1.xml"/><Relationship Id="rId11" Type="http://schemas.openxmlformats.org/officeDocument/2006/relationships/chart" Target="charts/chart2.xml"/><Relationship Id="rId12" Type="http://schemas.openxmlformats.org/officeDocument/2006/relationships/chart" Target="charts/chart3.xml"/><Relationship Id="rId13" Type="http://schemas.openxmlformats.org/officeDocument/2006/relationships/chart" Target="charts/chart4.xml"/><Relationship Id="rId14" Type="http://schemas.openxmlformats.org/officeDocument/2006/relationships/chart" Target="charts/chart5.xml"/><Relationship Id="rId15" Type="http://schemas.openxmlformats.org/officeDocument/2006/relationships/chart" Target="charts/chart6.xml"/><Relationship Id="rId16" Type="http://schemas.openxmlformats.org/officeDocument/2006/relationships/chart" Target="charts/chart7.xml"/><Relationship Id="rId17" Type="http://schemas.openxmlformats.org/officeDocument/2006/relationships/image" Target="media/image3.jpeg"/><Relationship Id="rId18" Type="http://schemas.openxmlformats.org/officeDocument/2006/relationships/image" Target="media/image4.jpeg"/><Relationship Id="rId19" Type="http://schemas.openxmlformats.org/officeDocument/2006/relationships/image" Target="media/image5.jpeg"/></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saralill:Desktop:Likabehandling:trivselenk&#228;t%2018.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saralill:Desktop:Likabehandling:trivselenk&#228;t%2018.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cintosh%20HD:Users:saralill:Desktop:Likabehandling:trivselenk&#228;t%2018.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Macintosh%20HD:Users:saralill:Desktop:Likabehandling:trivselenk&#228;t%2018.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Macintosh%20HD:Users:saralill:Desktop:Likabehandling:trivselenk&#228;t%2018.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Macintosh%20HD:Users:saralill:Desktop:Likabehandling:trivselenk&#228;t%2018.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Macintosh%20HD:Users:saralill:Desktop:Likabehandling:trivselenk&#228;t%201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0910809289164426"/>
          <c:y val="0.0895524243680066"/>
          <c:w val="0.682028880665535"/>
          <c:h val="0.809220825008814"/>
        </c:manualLayout>
      </c:layout>
      <c:barChart>
        <c:barDir val="col"/>
        <c:grouping val="stacked"/>
        <c:varyColors val="0"/>
        <c:ser>
          <c:idx val="0"/>
          <c:order val="0"/>
          <c:tx>
            <c:strRef>
              <c:f>Blad1!$B$14</c:f>
              <c:strCache>
                <c:ptCount val="1"/>
                <c:pt idx="0">
                  <c:v>Bra</c:v>
                </c:pt>
              </c:strCache>
            </c:strRef>
          </c:tx>
          <c:invertIfNegative val="0"/>
          <c:cat>
            <c:numRef>
              <c:f>Blad1!$A$15:$A$23</c:f>
              <c:numCache>
                <c:formatCode>General</c:formatCode>
                <c:ptCount val="9"/>
                <c:pt idx="0">
                  <c:v>1.0</c:v>
                </c:pt>
                <c:pt idx="1">
                  <c:v>2.0</c:v>
                </c:pt>
                <c:pt idx="2">
                  <c:v>3.0</c:v>
                </c:pt>
                <c:pt idx="3">
                  <c:v>4.0</c:v>
                </c:pt>
                <c:pt idx="4">
                  <c:v>5.0</c:v>
                </c:pt>
                <c:pt idx="5">
                  <c:v>6.0</c:v>
                </c:pt>
                <c:pt idx="6">
                  <c:v>7.0</c:v>
                </c:pt>
                <c:pt idx="7">
                  <c:v>8.0</c:v>
                </c:pt>
                <c:pt idx="8">
                  <c:v>9.0</c:v>
                </c:pt>
              </c:numCache>
            </c:numRef>
          </c:cat>
          <c:val>
            <c:numRef>
              <c:f>Blad1!$B$15:$B$23</c:f>
              <c:numCache>
                <c:formatCode>General</c:formatCode>
                <c:ptCount val="9"/>
                <c:pt idx="0">
                  <c:v>18.0</c:v>
                </c:pt>
                <c:pt idx="1">
                  <c:v>13.0</c:v>
                </c:pt>
                <c:pt idx="2">
                  <c:v>17.0</c:v>
                </c:pt>
                <c:pt idx="3">
                  <c:v>9.0</c:v>
                </c:pt>
                <c:pt idx="4">
                  <c:v>23.0</c:v>
                </c:pt>
                <c:pt idx="5">
                  <c:v>9.0</c:v>
                </c:pt>
                <c:pt idx="6">
                  <c:v>17.0</c:v>
                </c:pt>
                <c:pt idx="7">
                  <c:v>23.0</c:v>
                </c:pt>
                <c:pt idx="8">
                  <c:v>11.0</c:v>
                </c:pt>
              </c:numCache>
            </c:numRef>
          </c:val>
        </c:ser>
        <c:ser>
          <c:idx val="1"/>
          <c:order val="1"/>
          <c:tx>
            <c:strRef>
              <c:f>Blad1!$C$14</c:f>
              <c:strCache>
                <c:ptCount val="1"/>
                <c:pt idx="0">
                  <c:v>Sådär</c:v>
                </c:pt>
              </c:strCache>
            </c:strRef>
          </c:tx>
          <c:invertIfNegative val="0"/>
          <c:cat>
            <c:numRef>
              <c:f>Blad1!$A$15:$A$23</c:f>
              <c:numCache>
                <c:formatCode>General</c:formatCode>
                <c:ptCount val="9"/>
                <c:pt idx="0">
                  <c:v>1.0</c:v>
                </c:pt>
                <c:pt idx="1">
                  <c:v>2.0</c:v>
                </c:pt>
                <c:pt idx="2">
                  <c:v>3.0</c:v>
                </c:pt>
                <c:pt idx="3">
                  <c:v>4.0</c:v>
                </c:pt>
                <c:pt idx="4">
                  <c:v>5.0</c:v>
                </c:pt>
                <c:pt idx="5">
                  <c:v>6.0</c:v>
                </c:pt>
                <c:pt idx="6">
                  <c:v>7.0</c:v>
                </c:pt>
                <c:pt idx="7">
                  <c:v>8.0</c:v>
                </c:pt>
                <c:pt idx="8">
                  <c:v>9.0</c:v>
                </c:pt>
              </c:numCache>
            </c:numRef>
          </c:cat>
          <c:val>
            <c:numRef>
              <c:f>Blad1!$C$15:$C$23</c:f>
              <c:numCache>
                <c:formatCode>General</c:formatCode>
                <c:ptCount val="9"/>
                <c:pt idx="0">
                  <c:v>6.0</c:v>
                </c:pt>
                <c:pt idx="1">
                  <c:v>10.0</c:v>
                </c:pt>
                <c:pt idx="2">
                  <c:v>5.0</c:v>
                </c:pt>
                <c:pt idx="3">
                  <c:v>12.0</c:v>
                </c:pt>
                <c:pt idx="4">
                  <c:v>1.0</c:v>
                </c:pt>
                <c:pt idx="5">
                  <c:v>4.0</c:v>
                </c:pt>
                <c:pt idx="6">
                  <c:v>4.0</c:v>
                </c:pt>
                <c:pt idx="7">
                  <c:v>1.0</c:v>
                </c:pt>
                <c:pt idx="8">
                  <c:v>5.0</c:v>
                </c:pt>
              </c:numCache>
            </c:numRef>
          </c:val>
        </c:ser>
        <c:ser>
          <c:idx val="2"/>
          <c:order val="2"/>
          <c:tx>
            <c:strRef>
              <c:f>Blad1!$D$14</c:f>
              <c:strCache>
                <c:ptCount val="1"/>
                <c:pt idx="0">
                  <c:v>Dåligt</c:v>
                </c:pt>
              </c:strCache>
            </c:strRef>
          </c:tx>
          <c:invertIfNegative val="0"/>
          <c:cat>
            <c:numRef>
              <c:f>Blad1!$A$15:$A$23</c:f>
              <c:numCache>
                <c:formatCode>General</c:formatCode>
                <c:ptCount val="9"/>
                <c:pt idx="0">
                  <c:v>1.0</c:v>
                </c:pt>
                <c:pt idx="1">
                  <c:v>2.0</c:v>
                </c:pt>
                <c:pt idx="2">
                  <c:v>3.0</c:v>
                </c:pt>
                <c:pt idx="3">
                  <c:v>4.0</c:v>
                </c:pt>
                <c:pt idx="4">
                  <c:v>5.0</c:v>
                </c:pt>
                <c:pt idx="5">
                  <c:v>6.0</c:v>
                </c:pt>
                <c:pt idx="6">
                  <c:v>7.0</c:v>
                </c:pt>
                <c:pt idx="7">
                  <c:v>8.0</c:v>
                </c:pt>
                <c:pt idx="8">
                  <c:v>9.0</c:v>
                </c:pt>
              </c:numCache>
            </c:numRef>
          </c:cat>
          <c:val>
            <c:numRef>
              <c:f>Blad1!$D$15:$D$23</c:f>
              <c:numCache>
                <c:formatCode>General</c:formatCode>
                <c:ptCount val="9"/>
                <c:pt idx="0">
                  <c:v>1.0</c:v>
                </c:pt>
                <c:pt idx="1">
                  <c:v>1.0</c:v>
                </c:pt>
                <c:pt idx="2">
                  <c:v>4.0</c:v>
                </c:pt>
                <c:pt idx="3">
                  <c:v>4.0</c:v>
                </c:pt>
                <c:pt idx="5">
                  <c:v>1.0</c:v>
                </c:pt>
                <c:pt idx="6">
                  <c:v>2.0</c:v>
                </c:pt>
                <c:pt idx="7">
                  <c:v>1.0</c:v>
                </c:pt>
                <c:pt idx="8">
                  <c:v>1.0</c:v>
                </c:pt>
              </c:numCache>
            </c:numRef>
          </c:val>
        </c:ser>
        <c:dLbls>
          <c:showLegendKey val="0"/>
          <c:showVal val="0"/>
          <c:showCatName val="0"/>
          <c:showSerName val="0"/>
          <c:showPercent val="0"/>
          <c:showBubbleSize val="0"/>
        </c:dLbls>
        <c:gapWidth val="150"/>
        <c:overlap val="100"/>
        <c:axId val="-2121828152"/>
        <c:axId val="-2121881608"/>
      </c:barChart>
      <c:catAx>
        <c:axId val="-2121828152"/>
        <c:scaling>
          <c:orientation val="minMax"/>
        </c:scaling>
        <c:delete val="0"/>
        <c:axPos val="b"/>
        <c:numFmt formatCode="General" sourceLinked="1"/>
        <c:majorTickMark val="out"/>
        <c:minorTickMark val="none"/>
        <c:tickLblPos val="nextTo"/>
        <c:crossAx val="-2121881608"/>
        <c:crosses val="autoZero"/>
        <c:auto val="1"/>
        <c:lblAlgn val="ctr"/>
        <c:lblOffset val="100"/>
        <c:noMultiLvlLbl val="0"/>
      </c:catAx>
      <c:valAx>
        <c:axId val="-2121881608"/>
        <c:scaling>
          <c:orientation val="minMax"/>
        </c:scaling>
        <c:delete val="0"/>
        <c:axPos val="l"/>
        <c:majorGridlines/>
        <c:numFmt formatCode="General" sourceLinked="1"/>
        <c:majorTickMark val="out"/>
        <c:minorTickMark val="none"/>
        <c:tickLblPos val="nextTo"/>
        <c:crossAx val="-2121828152"/>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0594792213473316"/>
          <c:y val="0.0833333333333333"/>
          <c:w val="0.75003937007874"/>
          <c:h val="0.822469378827647"/>
        </c:manualLayout>
      </c:layout>
      <c:barChart>
        <c:barDir val="col"/>
        <c:grouping val="stacked"/>
        <c:varyColors val="0"/>
        <c:ser>
          <c:idx val="0"/>
          <c:order val="0"/>
          <c:tx>
            <c:strRef>
              <c:f>Blad1!$B$28</c:f>
              <c:strCache>
                <c:ptCount val="1"/>
                <c:pt idx="0">
                  <c:v>Bra</c:v>
                </c:pt>
              </c:strCache>
            </c:strRef>
          </c:tx>
          <c:invertIfNegative val="0"/>
          <c:cat>
            <c:numRef>
              <c:f>Blad1!$A$29:$A$38</c:f>
              <c:numCache>
                <c:formatCode>General</c:formatCode>
                <c:ptCount val="10"/>
                <c:pt idx="0">
                  <c:v>1.0</c:v>
                </c:pt>
                <c:pt idx="1">
                  <c:v>2.0</c:v>
                </c:pt>
                <c:pt idx="2">
                  <c:v>3.0</c:v>
                </c:pt>
                <c:pt idx="3">
                  <c:v>4.0</c:v>
                </c:pt>
                <c:pt idx="4">
                  <c:v>5.0</c:v>
                </c:pt>
                <c:pt idx="5">
                  <c:v>6.0</c:v>
                </c:pt>
                <c:pt idx="6">
                  <c:v>7.0</c:v>
                </c:pt>
                <c:pt idx="7">
                  <c:v>8.0</c:v>
                </c:pt>
                <c:pt idx="8">
                  <c:v>9.0</c:v>
                </c:pt>
              </c:numCache>
            </c:numRef>
          </c:cat>
          <c:val>
            <c:numRef>
              <c:f>Blad1!$B$29:$B$38</c:f>
              <c:numCache>
                <c:formatCode>General</c:formatCode>
                <c:ptCount val="10"/>
                <c:pt idx="0">
                  <c:v>18.0</c:v>
                </c:pt>
                <c:pt idx="1">
                  <c:v>19.0</c:v>
                </c:pt>
                <c:pt idx="2">
                  <c:v>19.0</c:v>
                </c:pt>
                <c:pt idx="3">
                  <c:v>20.0</c:v>
                </c:pt>
                <c:pt idx="4">
                  <c:v>20.0</c:v>
                </c:pt>
                <c:pt idx="5">
                  <c:v>6.0</c:v>
                </c:pt>
                <c:pt idx="6">
                  <c:v>9.0</c:v>
                </c:pt>
                <c:pt idx="7">
                  <c:v>21.0</c:v>
                </c:pt>
                <c:pt idx="8">
                  <c:v>17.0</c:v>
                </c:pt>
              </c:numCache>
            </c:numRef>
          </c:val>
        </c:ser>
        <c:ser>
          <c:idx val="1"/>
          <c:order val="1"/>
          <c:tx>
            <c:strRef>
              <c:f>Blad1!$C$28</c:f>
              <c:strCache>
                <c:ptCount val="1"/>
                <c:pt idx="0">
                  <c:v>Sådär</c:v>
                </c:pt>
              </c:strCache>
            </c:strRef>
          </c:tx>
          <c:invertIfNegative val="0"/>
          <c:cat>
            <c:numRef>
              <c:f>Blad1!$A$29:$A$38</c:f>
              <c:numCache>
                <c:formatCode>General</c:formatCode>
                <c:ptCount val="10"/>
                <c:pt idx="0">
                  <c:v>1.0</c:v>
                </c:pt>
                <c:pt idx="1">
                  <c:v>2.0</c:v>
                </c:pt>
                <c:pt idx="2">
                  <c:v>3.0</c:v>
                </c:pt>
                <c:pt idx="3">
                  <c:v>4.0</c:v>
                </c:pt>
                <c:pt idx="4">
                  <c:v>5.0</c:v>
                </c:pt>
                <c:pt idx="5">
                  <c:v>6.0</c:v>
                </c:pt>
                <c:pt idx="6">
                  <c:v>7.0</c:v>
                </c:pt>
                <c:pt idx="7">
                  <c:v>8.0</c:v>
                </c:pt>
                <c:pt idx="8">
                  <c:v>9.0</c:v>
                </c:pt>
              </c:numCache>
            </c:numRef>
          </c:cat>
          <c:val>
            <c:numRef>
              <c:f>Blad1!$C$29:$C$38</c:f>
              <c:numCache>
                <c:formatCode>General</c:formatCode>
                <c:ptCount val="10"/>
                <c:pt idx="0">
                  <c:v>6.0</c:v>
                </c:pt>
                <c:pt idx="1">
                  <c:v>7.0</c:v>
                </c:pt>
                <c:pt idx="2">
                  <c:v>6.0</c:v>
                </c:pt>
                <c:pt idx="3">
                  <c:v>5.0</c:v>
                </c:pt>
                <c:pt idx="4">
                  <c:v>6.0</c:v>
                </c:pt>
                <c:pt idx="5">
                  <c:v>5.0</c:v>
                </c:pt>
                <c:pt idx="6">
                  <c:v>16.0</c:v>
                </c:pt>
                <c:pt idx="7">
                  <c:v>4.0</c:v>
                </c:pt>
                <c:pt idx="8">
                  <c:v>7.0</c:v>
                </c:pt>
              </c:numCache>
            </c:numRef>
          </c:val>
        </c:ser>
        <c:ser>
          <c:idx val="2"/>
          <c:order val="2"/>
          <c:tx>
            <c:strRef>
              <c:f>Blad1!$D$28</c:f>
              <c:strCache>
                <c:ptCount val="1"/>
                <c:pt idx="0">
                  <c:v>Dåligt</c:v>
                </c:pt>
              </c:strCache>
            </c:strRef>
          </c:tx>
          <c:invertIfNegative val="0"/>
          <c:cat>
            <c:numRef>
              <c:f>Blad1!$A$29:$A$38</c:f>
              <c:numCache>
                <c:formatCode>General</c:formatCode>
                <c:ptCount val="10"/>
                <c:pt idx="0">
                  <c:v>1.0</c:v>
                </c:pt>
                <c:pt idx="1">
                  <c:v>2.0</c:v>
                </c:pt>
                <c:pt idx="2">
                  <c:v>3.0</c:v>
                </c:pt>
                <c:pt idx="3">
                  <c:v>4.0</c:v>
                </c:pt>
                <c:pt idx="4">
                  <c:v>5.0</c:v>
                </c:pt>
                <c:pt idx="5">
                  <c:v>6.0</c:v>
                </c:pt>
                <c:pt idx="6">
                  <c:v>7.0</c:v>
                </c:pt>
                <c:pt idx="7">
                  <c:v>8.0</c:v>
                </c:pt>
                <c:pt idx="8">
                  <c:v>9.0</c:v>
                </c:pt>
              </c:numCache>
            </c:numRef>
          </c:cat>
          <c:val>
            <c:numRef>
              <c:f>Blad1!$D$29:$D$38</c:f>
              <c:numCache>
                <c:formatCode>General</c:formatCode>
                <c:ptCount val="10"/>
                <c:pt idx="0">
                  <c:v>1.0</c:v>
                </c:pt>
                <c:pt idx="3">
                  <c:v>1.0</c:v>
                </c:pt>
                <c:pt idx="5">
                  <c:v>2.0</c:v>
                </c:pt>
                <c:pt idx="6">
                  <c:v>1.0</c:v>
                </c:pt>
                <c:pt idx="7">
                  <c:v>2.0</c:v>
                </c:pt>
                <c:pt idx="8">
                  <c:v>1.0</c:v>
                </c:pt>
              </c:numCache>
            </c:numRef>
          </c:val>
        </c:ser>
        <c:dLbls>
          <c:showLegendKey val="0"/>
          <c:showVal val="0"/>
          <c:showCatName val="0"/>
          <c:showSerName val="0"/>
          <c:showPercent val="0"/>
          <c:showBubbleSize val="0"/>
        </c:dLbls>
        <c:gapWidth val="150"/>
        <c:overlap val="100"/>
        <c:axId val="-2090648248"/>
        <c:axId val="-2090645272"/>
      </c:barChart>
      <c:catAx>
        <c:axId val="-2090648248"/>
        <c:scaling>
          <c:orientation val="minMax"/>
        </c:scaling>
        <c:delete val="0"/>
        <c:axPos val="b"/>
        <c:numFmt formatCode="General" sourceLinked="1"/>
        <c:majorTickMark val="out"/>
        <c:minorTickMark val="none"/>
        <c:tickLblPos val="nextTo"/>
        <c:crossAx val="-2090645272"/>
        <c:crosses val="autoZero"/>
        <c:auto val="1"/>
        <c:lblAlgn val="ctr"/>
        <c:lblOffset val="100"/>
        <c:noMultiLvlLbl val="0"/>
      </c:catAx>
      <c:valAx>
        <c:axId val="-2090645272"/>
        <c:scaling>
          <c:orientation val="minMax"/>
        </c:scaling>
        <c:delete val="0"/>
        <c:axPos val="l"/>
        <c:majorGridlines/>
        <c:numFmt formatCode="General" sourceLinked="1"/>
        <c:majorTickMark val="out"/>
        <c:minorTickMark val="none"/>
        <c:tickLblPos val="nextTo"/>
        <c:crossAx val="-209064824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0594792213473316"/>
          <c:y val="0.0833333333333333"/>
          <c:w val="0.775213035870516"/>
          <c:h val="0.822469378827647"/>
        </c:manualLayout>
      </c:layout>
      <c:barChart>
        <c:barDir val="col"/>
        <c:grouping val="stacked"/>
        <c:varyColors val="0"/>
        <c:ser>
          <c:idx val="0"/>
          <c:order val="0"/>
          <c:tx>
            <c:strRef>
              <c:f>Blad1!$B$53</c:f>
              <c:strCache>
                <c:ptCount val="1"/>
                <c:pt idx="0">
                  <c:v>JA</c:v>
                </c:pt>
              </c:strCache>
            </c:strRef>
          </c:tx>
          <c:invertIfNegative val="0"/>
          <c:cat>
            <c:numRef>
              <c:f>Blad1!$A$54:$A$64</c:f>
              <c:numCache>
                <c:formatCode>General</c:formatCode>
                <c:ptCount val="11"/>
                <c:pt idx="0">
                  <c:v>10.0</c:v>
                </c:pt>
                <c:pt idx="1">
                  <c:v>11.0</c:v>
                </c:pt>
                <c:pt idx="2">
                  <c:v>12.0</c:v>
                </c:pt>
                <c:pt idx="3">
                  <c:v>13.0</c:v>
                </c:pt>
                <c:pt idx="4">
                  <c:v>14.0</c:v>
                </c:pt>
                <c:pt idx="5">
                  <c:v>15.0</c:v>
                </c:pt>
                <c:pt idx="6">
                  <c:v>16.0</c:v>
                </c:pt>
                <c:pt idx="7">
                  <c:v>17.0</c:v>
                </c:pt>
                <c:pt idx="8">
                  <c:v>18.0</c:v>
                </c:pt>
                <c:pt idx="9">
                  <c:v>19.0</c:v>
                </c:pt>
              </c:numCache>
            </c:numRef>
          </c:cat>
          <c:val>
            <c:numRef>
              <c:f>Blad1!$B$54:$B$64</c:f>
              <c:numCache>
                <c:formatCode>General</c:formatCode>
                <c:ptCount val="11"/>
                <c:pt idx="0">
                  <c:v>24.0</c:v>
                </c:pt>
                <c:pt idx="1">
                  <c:v>18.0</c:v>
                </c:pt>
                <c:pt idx="2">
                  <c:v>5.0</c:v>
                </c:pt>
                <c:pt idx="3">
                  <c:v>20.0</c:v>
                </c:pt>
                <c:pt idx="4">
                  <c:v>22.0</c:v>
                </c:pt>
                <c:pt idx="5">
                  <c:v>21.0</c:v>
                </c:pt>
                <c:pt idx="6">
                  <c:v>25.0</c:v>
                </c:pt>
                <c:pt idx="7">
                  <c:v>24.0</c:v>
                </c:pt>
                <c:pt idx="8">
                  <c:v>19.0</c:v>
                </c:pt>
              </c:numCache>
            </c:numRef>
          </c:val>
        </c:ser>
        <c:ser>
          <c:idx val="1"/>
          <c:order val="1"/>
          <c:tx>
            <c:strRef>
              <c:f>Blad1!$C$53</c:f>
              <c:strCache>
                <c:ptCount val="1"/>
                <c:pt idx="0">
                  <c:v>NEJ</c:v>
                </c:pt>
              </c:strCache>
            </c:strRef>
          </c:tx>
          <c:invertIfNegative val="0"/>
          <c:cat>
            <c:numRef>
              <c:f>Blad1!$A$54:$A$64</c:f>
              <c:numCache>
                <c:formatCode>General</c:formatCode>
                <c:ptCount val="11"/>
                <c:pt idx="0">
                  <c:v>10.0</c:v>
                </c:pt>
                <c:pt idx="1">
                  <c:v>11.0</c:v>
                </c:pt>
                <c:pt idx="2">
                  <c:v>12.0</c:v>
                </c:pt>
                <c:pt idx="3">
                  <c:v>13.0</c:v>
                </c:pt>
                <c:pt idx="4">
                  <c:v>14.0</c:v>
                </c:pt>
                <c:pt idx="5">
                  <c:v>15.0</c:v>
                </c:pt>
                <c:pt idx="6">
                  <c:v>16.0</c:v>
                </c:pt>
                <c:pt idx="7">
                  <c:v>17.0</c:v>
                </c:pt>
                <c:pt idx="8">
                  <c:v>18.0</c:v>
                </c:pt>
                <c:pt idx="9">
                  <c:v>19.0</c:v>
                </c:pt>
              </c:numCache>
            </c:numRef>
          </c:cat>
          <c:val>
            <c:numRef>
              <c:f>Blad1!$C$54:$C$64</c:f>
              <c:numCache>
                <c:formatCode>General</c:formatCode>
                <c:ptCount val="11"/>
                <c:pt idx="0">
                  <c:v>1.0</c:v>
                </c:pt>
                <c:pt idx="1">
                  <c:v>6.0</c:v>
                </c:pt>
                <c:pt idx="2">
                  <c:v>20.0</c:v>
                </c:pt>
                <c:pt idx="3">
                  <c:v>5.0</c:v>
                </c:pt>
                <c:pt idx="4">
                  <c:v>1.0</c:v>
                </c:pt>
                <c:pt idx="5">
                  <c:v>3.0</c:v>
                </c:pt>
                <c:pt idx="6">
                  <c:v>1.0</c:v>
                </c:pt>
                <c:pt idx="7">
                  <c:v>2.0</c:v>
                </c:pt>
                <c:pt idx="8">
                  <c:v>3.0</c:v>
                </c:pt>
                <c:pt idx="9">
                  <c:v>25.0</c:v>
                </c:pt>
              </c:numCache>
            </c:numRef>
          </c:val>
        </c:ser>
        <c:dLbls>
          <c:showLegendKey val="0"/>
          <c:showVal val="0"/>
          <c:showCatName val="0"/>
          <c:showSerName val="0"/>
          <c:showPercent val="0"/>
          <c:showBubbleSize val="0"/>
        </c:dLbls>
        <c:gapWidth val="150"/>
        <c:overlap val="100"/>
        <c:axId val="-2115567160"/>
        <c:axId val="-2093780376"/>
      </c:barChart>
      <c:catAx>
        <c:axId val="-2115567160"/>
        <c:scaling>
          <c:orientation val="minMax"/>
        </c:scaling>
        <c:delete val="0"/>
        <c:axPos val="b"/>
        <c:numFmt formatCode="General" sourceLinked="1"/>
        <c:majorTickMark val="out"/>
        <c:minorTickMark val="none"/>
        <c:tickLblPos val="nextTo"/>
        <c:crossAx val="-2093780376"/>
        <c:crosses val="autoZero"/>
        <c:auto val="1"/>
        <c:lblAlgn val="ctr"/>
        <c:lblOffset val="100"/>
        <c:noMultiLvlLbl val="0"/>
      </c:catAx>
      <c:valAx>
        <c:axId val="-2093780376"/>
        <c:scaling>
          <c:orientation val="minMax"/>
        </c:scaling>
        <c:delete val="0"/>
        <c:axPos val="l"/>
        <c:majorGridlines/>
        <c:numFmt formatCode="General" sourceLinked="1"/>
        <c:majorTickMark val="out"/>
        <c:minorTickMark val="none"/>
        <c:tickLblPos val="nextTo"/>
        <c:crossAx val="-2115567160"/>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percentStacked"/>
        <c:varyColors val="0"/>
        <c:ser>
          <c:idx val="0"/>
          <c:order val="0"/>
          <c:tx>
            <c:strRef>
              <c:f>Blad1!$B$78</c:f>
              <c:strCache>
                <c:ptCount val="1"/>
                <c:pt idx="0">
                  <c:v>JA</c:v>
                </c:pt>
              </c:strCache>
            </c:strRef>
          </c:tx>
          <c:invertIfNegative val="0"/>
          <c:cat>
            <c:numRef>
              <c:f>Blad1!$A$79:$A$89</c:f>
              <c:numCache>
                <c:formatCode>General</c:formatCode>
                <c:ptCount val="11"/>
                <c:pt idx="0">
                  <c:v>10.0</c:v>
                </c:pt>
                <c:pt idx="1">
                  <c:v>11.0</c:v>
                </c:pt>
                <c:pt idx="2">
                  <c:v>12.0</c:v>
                </c:pt>
                <c:pt idx="3">
                  <c:v>13.0</c:v>
                </c:pt>
                <c:pt idx="4">
                  <c:v>14.0</c:v>
                </c:pt>
                <c:pt idx="5">
                  <c:v>15.0</c:v>
                </c:pt>
                <c:pt idx="6">
                  <c:v>16.0</c:v>
                </c:pt>
                <c:pt idx="7">
                  <c:v>17.0</c:v>
                </c:pt>
                <c:pt idx="8">
                  <c:v>18.0</c:v>
                </c:pt>
                <c:pt idx="9">
                  <c:v>19.0</c:v>
                </c:pt>
              </c:numCache>
            </c:numRef>
          </c:cat>
          <c:val>
            <c:numRef>
              <c:f>Blad1!$B$79:$B$89</c:f>
              <c:numCache>
                <c:formatCode>General</c:formatCode>
                <c:ptCount val="11"/>
                <c:pt idx="0">
                  <c:v>26.0</c:v>
                </c:pt>
                <c:pt idx="1">
                  <c:v>23.0</c:v>
                </c:pt>
                <c:pt idx="3">
                  <c:v>23.0</c:v>
                </c:pt>
                <c:pt idx="4">
                  <c:v>23.0</c:v>
                </c:pt>
                <c:pt idx="5">
                  <c:v>26.0</c:v>
                </c:pt>
                <c:pt idx="6">
                  <c:v>26.0</c:v>
                </c:pt>
                <c:pt idx="7">
                  <c:v>24.0</c:v>
                </c:pt>
                <c:pt idx="8">
                  <c:v>23.0</c:v>
                </c:pt>
              </c:numCache>
            </c:numRef>
          </c:val>
        </c:ser>
        <c:ser>
          <c:idx val="1"/>
          <c:order val="1"/>
          <c:tx>
            <c:strRef>
              <c:f>Blad1!$C$78</c:f>
              <c:strCache>
                <c:ptCount val="1"/>
                <c:pt idx="0">
                  <c:v>NEJ</c:v>
                </c:pt>
              </c:strCache>
            </c:strRef>
          </c:tx>
          <c:invertIfNegative val="0"/>
          <c:cat>
            <c:numRef>
              <c:f>Blad1!$A$79:$A$89</c:f>
              <c:numCache>
                <c:formatCode>General</c:formatCode>
                <c:ptCount val="11"/>
                <c:pt idx="0">
                  <c:v>10.0</c:v>
                </c:pt>
                <c:pt idx="1">
                  <c:v>11.0</c:v>
                </c:pt>
                <c:pt idx="2">
                  <c:v>12.0</c:v>
                </c:pt>
                <c:pt idx="3">
                  <c:v>13.0</c:v>
                </c:pt>
                <c:pt idx="4">
                  <c:v>14.0</c:v>
                </c:pt>
                <c:pt idx="5">
                  <c:v>15.0</c:v>
                </c:pt>
                <c:pt idx="6">
                  <c:v>16.0</c:v>
                </c:pt>
                <c:pt idx="7">
                  <c:v>17.0</c:v>
                </c:pt>
                <c:pt idx="8">
                  <c:v>18.0</c:v>
                </c:pt>
                <c:pt idx="9">
                  <c:v>19.0</c:v>
                </c:pt>
              </c:numCache>
            </c:numRef>
          </c:cat>
          <c:val>
            <c:numRef>
              <c:f>Blad1!$C$79:$C$89</c:f>
              <c:numCache>
                <c:formatCode>General</c:formatCode>
                <c:ptCount val="11"/>
                <c:pt idx="1">
                  <c:v>2.0</c:v>
                </c:pt>
                <c:pt idx="2">
                  <c:v>25.0</c:v>
                </c:pt>
                <c:pt idx="3">
                  <c:v>1.0</c:v>
                </c:pt>
                <c:pt idx="4">
                  <c:v>3.0</c:v>
                </c:pt>
                <c:pt idx="7">
                  <c:v>3.0</c:v>
                </c:pt>
                <c:pt idx="8">
                  <c:v>1.0</c:v>
                </c:pt>
                <c:pt idx="9">
                  <c:v>26.0</c:v>
                </c:pt>
              </c:numCache>
            </c:numRef>
          </c:val>
        </c:ser>
        <c:dLbls>
          <c:showLegendKey val="0"/>
          <c:showVal val="0"/>
          <c:showCatName val="0"/>
          <c:showSerName val="0"/>
          <c:showPercent val="0"/>
          <c:showBubbleSize val="0"/>
        </c:dLbls>
        <c:gapWidth val="150"/>
        <c:overlap val="100"/>
        <c:axId val="-2080190408"/>
        <c:axId val="-2114463784"/>
      </c:barChart>
      <c:catAx>
        <c:axId val="-2080190408"/>
        <c:scaling>
          <c:orientation val="minMax"/>
        </c:scaling>
        <c:delete val="0"/>
        <c:axPos val="b"/>
        <c:numFmt formatCode="General" sourceLinked="1"/>
        <c:majorTickMark val="out"/>
        <c:minorTickMark val="none"/>
        <c:tickLblPos val="nextTo"/>
        <c:crossAx val="-2114463784"/>
        <c:crosses val="autoZero"/>
        <c:auto val="1"/>
        <c:lblAlgn val="ctr"/>
        <c:lblOffset val="100"/>
        <c:noMultiLvlLbl val="0"/>
      </c:catAx>
      <c:valAx>
        <c:axId val="-2114463784"/>
        <c:scaling>
          <c:orientation val="minMax"/>
        </c:scaling>
        <c:delete val="0"/>
        <c:axPos val="l"/>
        <c:majorGridlines/>
        <c:numFmt formatCode="0%" sourceLinked="1"/>
        <c:majorTickMark val="out"/>
        <c:minorTickMark val="none"/>
        <c:tickLblPos val="nextTo"/>
        <c:crossAx val="-208019040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18"/>
    </mc:Choice>
    <mc:Fallback>
      <c:style val="18"/>
    </mc:Fallback>
  </mc:AlternateContent>
  <c:chart>
    <c:title>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Blad1!$A$104</c:f>
              <c:strCache>
                <c:ptCount val="1"/>
                <c:pt idx="0">
                  <c:v>1.</c:v>
                </c:pt>
              </c:strCache>
            </c:strRef>
          </c:tx>
          <c:invertIfNegative val="0"/>
          <c:cat>
            <c:strRef>
              <c:f>Blad1!$B$103:$E$103</c:f>
              <c:strCache>
                <c:ptCount val="4"/>
                <c:pt idx="0">
                  <c:v>Mycket dåligt</c:v>
                </c:pt>
                <c:pt idx="1">
                  <c:v>Dåligt</c:v>
                </c:pt>
                <c:pt idx="2">
                  <c:v>Bra</c:v>
                </c:pt>
                <c:pt idx="3">
                  <c:v>Mycket bra</c:v>
                </c:pt>
              </c:strCache>
            </c:strRef>
          </c:cat>
          <c:val>
            <c:numRef>
              <c:f>Blad1!$B$104:$E$104</c:f>
              <c:numCache>
                <c:formatCode>General</c:formatCode>
                <c:ptCount val="4"/>
                <c:pt idx="1">
                  <c:v>1.0</c:v>
                </c:pt>
                <c:pt idx="2">
                  <c:v>23.0</c:v>
                </c:pt>
                <c:pt idx="3">
                  <c:v>15.0</c:v>
                </c:pt>
              </c:numCache>
            </c:numRef>
          </c:val>
        </c:ser>
        <c:dLbls>
          <c:showLegendKey val="0"/>
          <c:showVal val="0"/>
          <c:showCatName val="0"/>
          <c:showSerName val="0"/>
          <c:showPercent val="0"/>
          <c:showBubbleSize val="0"/>
        </c:dLbls>
        <c:gapWidth val="150"/>
        <c:shape val="cone"/>
        <c:axId val="-2077994472"/>
        <c:axId val="-2077991528"/>
        <c:axId val="0"/>
      </c:bar3DChart>
      <c:catAx>
        <c:axId val="-2077994472"/>
        <c:scaling>
          <c:orientation val="minMax"/>
        </c:scaling>
        <c:delete val="0"/>
        <c:axPos val="b"/>
        <c:majorTickMark val="out"/>
        <c:minorTickMark val="none"/>
        <c:tickLblPos val="nextTo"/>
        <c:crossAx val="-2077991528"/>
        <c:crosses val="autoZero"/>
        <c:auto val="1"/>
        <c:lblAlgn val="ctr"/>
        <c:lblOffset val="100"/>
        <c:noMultiLvlLbl val="0"/>
      </c:catAx>
      <c:valAx>
        <c:axId val="-2077991528"/>
        <c:scaling>
          <c:orientation val="minMax"/>
        </c:scaling>
        <c:delete val="0"/>
        <c:axPos val="l"/>
        <c:majorGridlines/>
        <c:numFmt formatCode="General" sourceLinked="1"/>
        <c:majorTickMark val="out"/>
        <c:minorTickMark val="none"/>
        <c:tickLblPos val="nextTo"/>
        <c:crossAx val="-2077994472"/>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stacked"/>
        <c:varyColors val="0"/>
        <c:ser>
          <c:idx val="0"/>
          <c:order val="0"/>
          <c:tx>
            <c:strRef>
              <c:f>Blad1!$B$107</c:f>
              <c:strCache>
                <c:ptCount val="1"/>
                <c:pt idx="0">
                  <c:v>Aldrig</c:v>
                </c:pt>
              </c:strCache>
            </c:strRef>
          </c:tx>
          <c:invertIfNegative val="0"/>
          <c:cat>
            <c:strRef>
              <c:f>Blad1!$A$108:$A$116</c:f>
              <c:strCache>
                <c:ptCount val="8"/>
                <c:pt idx="0">
                  <c:v>3.</c:v>
                </c:pt>
                <c:pt idx="1">
                  <c:v>4.</c:v>
                </c:pt>
                <c:pt idx="2">
                  <c:v>5.</c:v>
                </c:pt>
                <c:pt idx="3">
                  <c:v>6.</c:v>
                </c:pt>
                <c:pt idx="4">
                  <c:v>7.</c:v>
                </c:pt>
                <c:pt idx="5">
                  <c:v>8.</c:v>
                </c:pt>
                <c:pt idx="6">
                  <c:v>9.</c:v>
                </c:pt>
                <c:pt idx="7">
                  <c:v>10.</c:v>
                </c:pt>
              </c:strCache>
            </c:strRef>
          </c:cat>
          <c:val>
            <c:numRef>
              <c:f>Blad1!$B$108:$B$116</c:f>
              <c:numCache>
                <c:formatCode>General</c:formatCode>
                <c:ptCount val="9"/>
                <c:pt idx="1">
                  <c:v>1.0</c:v>
                </c:pt>
                <c:pt idx="2">
                  <c:v>24.0</c:v>
                </c:pt>
                <c:pt idx="3">
                  <c:v>22.0</c:v>
                </c:pt>
                <c:pt idx="4">
                  <c:v>27.0</c:v>
                </c:pt>
                <c:pt idx="5">
                  <c:v>27.0</c:v>
                </c:pt>
                <c:pt idx="6">
                  <c:v>38.0</c:v>
                </c:pt>
                <c:pt idx="7">
                  <c:v>35.0</c:v>
                </c:pt>
              </c:numCache>
            </c:numRef>
          </c:val>
        </c:ser>
        <c:ser>
          <c:idx val="1"/>
          <c:order val="1"/>
          <c:tx>
            <c:strRef>
              <c:f>Blad1!$C$107</c:f>
              <c:strCache>
                <c:ptCount val="1"/>
                <c:pt idx="0">
                  <c:v>Ibland</c:v>
                </c:pt>
              </c:strCache>
            </c:strRef>
          </c:tx>
          <c:invertIfNegative val="0"/>
          <c:cat>
            <c:strRef>
              <c:f>Blad1!$A$108:$A$116</c:f>
              <c:strCache>
                <c:ptCount val="8"/>
                <c:pt idx="0">
                  <c:v>3.</c:v>
                </c:pt>
                <c:pt idx="1">
                  <c:v>4.</c:v>
                </c:pt>
                <c:pt idx="2">
                  <c:v>5.</c:v>
                </c:pt>
                <c:pt idx="3">
                  <c:v>6.</c:v>
                </c:pt>
                <c:pt idx="4">
                  <c:v>7.</c:v>
                </c:pt>
                <c:pt idx="5">
                  <c:v>8.</c:v>
                </c:pt>
                <c:pt idx="6">
                  <c:v>9.</c:v>
                </c:pt>
                <c:pt idx="7">
                  <c:v>10.</c:v>
                </c:pt>
              </c:strCache>
            </c:strRef>
          </c:cat>
          <c:val>
            <c:numRef>
              <c:f>Blad1!$C$108:$C$116</c:f>
              <c:numCache>
                <c:formatCode>General</c:formatCode>
                <c:ptCount val="9"/>
                <c:pt idx="0">
                  <c:v>6.0</c:v>
                </c:pt>
                <c:pt idx="1">
                  <c:v>6.0</c:v>
                </c:pt>
                <c:pt idx="2">
                  <c:v>13.0</c:v>
                </c:pt>
                <c:pt idx="3">
                  <c:v>11.0</c:v>
                </c:pt>
                <c:pt idx="4">
                  <c:v>7.0</c:v>
                </c:pt>
                <c:pt idx="5">
                  <c:v>8.0</c:v>
                </c:pt>
                <c:pt idx="6">
                  <c:v>2.0</c:v>
                </c:pt>
                <c:pt idx="7">
                  <c:v>5.0</c:v>
                </c:pt>
              </c:numCache>
            </c:numRef>
          </c:val>
        </c:ser>
        <c:ser>
          <c:idx val="2"/>
          <c:order val="2"/>
          <c:tx>
            <c:strRef>
              <c:f>Blad1!$D$107</c:f>
              <c:strCache>
                <c:ptCount val="1"/>
                <c:pt idx="0">
                  <c:v>Ofta</c:v>
                </c:pt>
              </c:strCache>
            </c:strRef>
          </c:tx>
          <c:invertIfNegative val="0"/>
          <c:cat>
            <c:strRef>
              <c:f>Blad1!$A$108:$A$116</c:f>
              <c:strCache>
                <c:ptCount val="8"/>
                <c:pt idx="0">
                  <c:v>3.</c:v>
                </c:pt>
                <c:pt idx="1">
                  <c:v>4.</c:v>
                </c:pt>
                <c:pt idx="2">
                  <c:v>5.</c:v>
                </c:pt>
                <c:pt idx="3">
                  <c:v>6.</c:v>
                </c:pt>
                <c:pt idx="4">
                  <c:v>7.</c:v>
                </c:pt>
                <c:pt idx="5">
                  <c:v>8.</c:v>
                </c:pt>
                <c:pt idx="6">
                  <c:v>9.</c:v>
                </c:pt>
                <c:pt idx="7">
                  <c:v>10.</c:v>
                </c:pt>
              </c:strCache>
            </c:strRef>
          </c:cat>
          <c:val>
            <c:numRef>
              <c:f>Blad1!$D$108:$D$116</c:f>
              <c:numCache>
                <c:formatCode>General</c:formatCode>
                <c:ptCount val="9"/>
                <c:pt idx="0">
                  <c:v>8.0</c:v>
                </c:pt>
                <c:pt idx="1">
                  <c:v>25.0</c:v>
                </c:pt>
                <c:pt idx="2">
                  <c:v>1.0</c:v>
                </c:pt>
                <c:pt idx="3">
                  <c:v>3.0</c:v>
                </c:pt>
                <c:pt idx="4">
                  <c:v>5.0</c:v>
                </c:pt>
                <c:pt idx="5">
                  <c:v>3.0</c:v>
                </c:pt>
              </c:numCache>
            </c:numRef>
          </c:val>
        </c:ser>
        <c:ser>
          <c:idx val="3"/>
          <c:order val="3"/>
          <c:tx>
            <c:strRef>
              <c:f>Blad1!$E$107</c:f>
              <c:strCache>
                <c:ptCount val="1"/>
                <c:pt idx="0">
                  <c:v>Alltid</c:v>
                </c:pt>
              </c:strCache>
            </c:strRef>
          </c:tx>
          <c:invertIfNegative val="0"/>
          <c:cat>
            <c:strRef>
              <c:f>Blad1!$A$108:$A$116</c:f>
              <c:strCache>
                <c:ptCount val="8"/>
                <c:pt idx="0">
                  <c:v>3.</c:v>
                </c:pt>
                <c:pt idx="1">
                  <c:v>4.</c:v>
                </c:pt>
                <c:pt idx="2">
                  <c:v>5.</c:v>
                </c:pt>
                <c:pt idx="3">
                  <c:v>6.</c:v>
                </c:pt>
                <c:pt idx="4">
                  <c:v>7.</c:v>
                </c:pt>
                <c:pt idx="5">
                  <c:v>8.</c:v>
                </c:pt>
                <c:pt idx="6">
                  <c:v>9.</c:v>
                </c:pt>
                <c:pt idx="7">
                  <c:v>10.</c:v>
                </c:pt>
              </c:strCache>
            </c:strRef>
          </c:cat>
          <c:val>
            <c:numRef>
              <c:f>Blad1!$E$108:$E$116</c:f>
              <c:numCache>
                <c:formatCode>General</c:formatCode>
                <c:ptCount val="9"/>
                <c:pt idx="0">
                  <c:v>24.0</c:v>
                </c:pt>
                <c:pt idx="1">
                  <c:v>7.0</c:v>
                </c:pt>
                <c:pt idx="2">
                  <c:v>1.0</c:v>
                </c:pt>
                <c:pt idx="4">
                  <c:v>1.0</c:v>
                </c:pt>
              </c:numCache>
            </c:numRef>
          </c:val>
        </c:ser>
        <c:ser>
          <c:idx val="4"/>
          <c:order val="4"/>
          <c:tx>
            <c:strRef>
              <c:f>Blad1!$F$107</c:f>
              <c:strCache>
                <c:ptCount val="1"/>
              </c:strCache>
            </c:strRef>
          </c:tx>
          <c:invertIfNegative val="0"/>
          <c:cat>
            <c:strRef>
              <c:f>Blad1!$A$108:$A$116</c:f>
              <c:strCache>
                <c:ptCount val="8"/>
                <c:pt idx="0">
                  <c:v>3.</c:v>
                </c:pt>
                <c:pt idx="1">
                  <c:v>4.</c:v>
                </c:pt>
                <c:pt idx="2">
                  <c:v>5.</c:v>
                </c:pt>
                <c:pt idx="3">
                  <c:v>6.</c:v>
                </c:pt>
                <c:pt idx="4">
                  <c:v>7.</c:v>
                </c:pt>
                <c:pt idx="5">
                  <c:v>8.</c:v>
                </c:pt>
                <c:pt idx="6">
                  <c:v>9.</c:v>
                </c:pt>
                <c:pt idx="7">
                  <c:v>10.</c:v>
                </c:pt>
              </c:strCache>
            </c:strRef>
          </c:cat>
          <c:val>
            <c:numRef>
              <c:f>Blad1!$F$108:$F$116</c:f>
              <c:numCache>
                <c:formatCode>General</c:formatCode>
                <c:ptCount val="9"/>
              </c:numCache>
            </c:numRef>
          </c:val>
        </c:ser>
        <c:dLbls>
          <c:showLegendKey val="0"/>
          <c:showVal val="0"/>
          <c:showCatName val="0"/>
          <c:showSerName val="0"/>
          <c:showPercent val="0"/>
          <c:showBubbleSize val="0"/>
        </c:dLbls>
        <c:gapWidth val="150"/>
        <c:overlap val="100"/>
        <c:axId val="-2072360664"/>
        <c:axId val="-2077787576"/>
      </c:barChart>
      <c:catAx>
        <c:axId val="-2072360664"/>
        <c:scaling>
          <c:orientation val="minMax"/>
        </c:scaling>
        <c:delete val="0"/>
        <c:axPos val="b"/>
        <c:majorTickMark val="out"/>
        <c:minorTickMark val="none"/>
        <c:tickLblPos val="nextTo"/>
        <c:crossAx val="-2077787576"/>
        <c:crosses val="autoZero"/>
        <c:auto val="1"/>
        <c:lblAlgn val="ctr"/>
        <c:lblOffset val="100"/>
        <c:noMultiLvlLbl val="0"/>
      </c:catAx>
      <c:valAx>
        <c:axId val="-2077787576"/>
        <c:scaling>
          <c:orientation val="minMax"/>
        </c:scaling>
        <c:delete val="0"/>
        <c:axPos val="l"/>
        <c:majorGridlines/>
        <c:numFmt formatCode="General" sourceLinked="1"/>
        <c:majorTickMark val="out"/>
        <c:minorTickMark val="none"/>
        <c:tickLblPos val="nextTo"/>
        <c:crossAx val="-2072360664"/>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stacked"/>
        <c:varyColors val="0"/>
        <c:ser>
          <c:idx val="0"/>
          <c:order val="0"/>
          <c:tx>
            <c:strRef>
              <c:f>Blad1!$B$133</c:f>
              <c:strCache>
                <c:ptCount val="1"/>
                <c:pt idx="0">
                  <c:v>JA</c:v>
                </c:pt>
              </c:strCache>
            </c:strRef>
          </c:tx>
          <c:invertIfNegative val="0"/>
          <c:cat>
            <c:strRef>
              <c:f>Blad1!$A$134:$A$145</c:f>
              <c:strCache>
                <c:ptCount val="12"/>
                <c:pt idx="0">
                  <c:v>11.</c:v>
                </c:pt>
                <c:pt idx="1">
                  <c:v>12.</c:v>
                </c:pt>
                <c:pt idx="2">
                  <c:v>13.</c:v>
                </c:pt>
                <c:pt idx="3">
                  <c:v>14.</c:v>
                </c:pt>
                <c:pt idx="4">
                  <c:v>15.</c:v>
                </c:pt>
                <c:pt idx="5">
                  <c:v>16.</c:v>
                </c:pt>
                <c:pt idx="6">
                  <c:v>17.</c:v>
                </c:pt>
                <c:pt idx="7">
                  <c:v>18.</c:v>
                </c:pt>
                <c:pt idx="8">
                  <c:v>19.</c:v>
                </c:pt>
                <c:pt idx="9">
                  <c:v>20.</c:v>
                </c:pt>
                <c:pt idx="10">
                  <c:v>21.</c:v>
                </c:pt>
                <c:pt idx="11">
                  <c:v>22.</c:v>
                </c:pt>
              </c:strCache>
            </c:strRef>
          </c:cat>
          <c:val>
            <c:numRef>
              <c:f>Blad1!$B$134:$B$145</c:f>
              <c:numCache>
                <c:formatCode>General</c:formatCode>
                <c:ptCount val="12"/>
                <c:pt idx="0">
                  <c:v>10.0</c:v>
                </c:pt>
                <c:pt idx="1">
                  <c:v>10.0</c:v>
                </c:pt>
                <c:pt idx="2">
                  <c:v>4.0</c:v>
                </c:pt>
                <c:pt idx="3">
                  <c:v>30.0</c:v>
                </c:pt>
                <c:pt idx="4">
                  <c:v>24.0</c:v>
                </c:pt>
                <c:pt idx="5">
                  <c:v>33.0</c:v>
                </c:pt>
                <c:pt idx="6">
                  <c:v>36.0</c:v>
                </c:pt>
                <c:pt idx="7">
                  <c:v>34.0</c:v>
                </c:pt>
                <c:pt idx="8">
                  <c:v>38.0</c:v>
                </c:pt>
                <c:pt idx="9">
                  <c:v>30.0</c:v>
                </c:pt>
                <c:pt idx="10">
                  <c:v>30.0</c:v>
                </c:pt>
                <c:pt idx="11">
                  <c:v>31.0</c:v>
                </c:pt>
              </c:numCache>
            </c:numRef>
          </c:val>
        </c:ser>
        <c:ser>
          <c:idx val="1"/>
          <c:order val="1"/>
          <c:tx>
            <c:strRef>
              <c:f>Blad1!$C$133</c:f>
              <c:strCache>
                <c:ptCount val="1"/>
                <c:pt idx="0">
                  <c:v>NEJ</c:v>
                </c:pt>
              </c:strCache>
            </c:strRef>
          </c:tx>
          <c:invertIfNegative val="0"/>
          <c:cat>
            <c:strRef>
              <c:f>Blad1!$A$134:$A$145</c:f>
              <c:strCache>
                <c:ptCount val="12"/>
                <c:pt idx="0">
                  <c:v>11.</c:v>
                </c:pt>
                <c:pt idx="1">
                  <c:v>12.</c:v>
                </c:pt>
                <c:pt idx="2">
                  <c:v>13.</c:v>
                </c:pt>
                <c:pt idx="3">
                  <c:v>14.</c:v>
                </c:pt>
                <c:pt idx="4">
                  <c:v>15.</c:v>
                </c:pt>
                <c:pt idx="5">
                  <c:v>16.</c:v>
                </c:pt>
                <c:pt idx="6">
                  <c:v>17.</c:v>
                </c:pt>
                <c:pt idx="7">
                  <c:v>18.</c:v>
                </c:pt>
                <c:pt idx="8">
                  <c:v>19.</c:v>
                </c:pt>
                <c:pt idx="9">
                  <c:v>20.</c:v>
                </c:pt>
                <c:pt idx="10">
                  <c:v>21.</c:v>
                </c:pt>
                <c:pt idx="11">
                  <c:v>22.</c:v>
                </c:pt>
              </c:strCache>
            </c:strRef>
          </c:cat>
          <c:val>
            <c:numRef>
              <c:f>Blad1!$C$134:$C$145</c:f>
              <c:numCache>
                <c:formatCode>General</c:formatCode>
                <c:ptCount val="12"/>
                <c:pt idx="0">
                  <c:v>28.0</c:v>
                </c:pt>
                <c:pt idx="1">
                  <c:v>28.0</c:v>
                </c:pt>
                <c:pt idx="2">
                  <c:v>34.0</c:v>
                </c:pt>
                <c:pt idx="3">
                  <c:v>6.0</c:v>
                </c:pt>
                <c:pt idx="4">
                  <c:v>14.0</c:v>
                </c:pt>
                <c:pt idx="5">
                  <c:v>2.0</c:v>
                </c:pt>
                <c:pt idx="6">
                  <c:v>1.0</c:v>
                </c:pt>
                <c:pt idx="7">
                  <c:v>4.0</c:v>
                </c:pt>
                <c:pt idx="9">
                  <c:v>7.0</c:v>
                </c:pt>
                <c:pt idx="10">
                  <c:v>7.0</c:v>
                </c:pt>
                <c:pt idx="11">
                  <c:v>7.0</c:v>
                </c:pt>
              </c:numCache>
            </c:numRef>
          </c:val>
        </c:ser>
        <c:dLbls>
          <c:showLegendKey val="0"/>
          <c:showVal val="0"/>
          <c:showCatName val="0"/>
          <c:showSerName val="0"/>
          <c:showPercent val="0"/>
          <c:showBubbleSize val="0"/>
        </c:dLbls>
        <c:gapWidth val="150"/>
        <c:overlap val="100"/>
        <c:axId val="-2079776904"/>
        <c:axId val="-2080077736"/>
      </c:barChart>
      <c:catAx>
        <c:axId val="-2079776904"/>
        <c:scaling>
          <c:orientation val="minMax"/>
        </c:scaling>
        <c:delete val="0"/>
        <c:axPos val="b"/>
        <c:majorTickMark val="out"/>
        <c:minorTickMark val="none"/>
        <c:tickLblPos val="nextTo"/>
        <c:crossAx val="-2080077736"/>
        <c:crosses val="autoZero"/>
        <c:auto val="1"/>
        <c:lblAlgn val="ctr"/>
        <c:lblOffset val="100"/>
        <c:noMultiLvlLbl val="0"/>
      </c:catAx>
      <c:valAx>
        <c:axId val="-2080077736"/>
        <c:scaling>
          <c:orientation val="minMax"/>
        </c:scaling>
        <c:delete val="0"/>
        <c:axPos val="l"/>
        <c:majorGridlines/>
        <c:numFmt formatCode="General" sourceLinked="1"/>
        <c:majorTickMark val="out"/>
        <c:minorTickMark val="none"/>
        <c:tickLblPos val="nextTo"/>
        <c:crossAx val="-2079776904"/>
        <c:crosses val="autoZero"/>
        <c:crossBetween val="between"/>
      </c:valAx>
    </c:plotArea>
    <c:legend>
      <c:legendPos val="r"/>
      <c:layout/>
      <c:overlay val="0"/>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3AE2A4E-5625-5C4F-9AA1-EC55214FF26B}" type="doc">
      <dgm:prSet loTypeId="urn:microsoft.com/office/officeart/2005/8/layout/cycle3" loCatId="" qsTypeId="urn:microsoft.com/office/officeart/2005/8/quickstyle/simple4" qsCatId="simple" csTypeId="urn:microsoft.com/office/officeart/2005/8/colors/accent1_4" csCatId="accent1" phldr="1"/>
      <dgm:spPr/>
      <dgm:t>
        <a:bodyPr/>
        <a:lstStyle/>
        <a:p>
          <a:endParaRPr lang="sv-SE"/>
        </a:p>
      </dgm:t>
    </dgm:pt>
    <dgm:pt modelId="{65D2365F-40DA-6641-B19D-97746D6E88F8}">
      <dgm:prSet phldrT="[Text]" custT="1"/>
      <dgm:spPr/>
      <dgm:t>
        <a:bodyPr/>
        <a:lstStyle/>
        <a:p>
          <a:r>
            <a:rPr lang="sv-SE" sz="800">
              <a:solidFill>
                <a:schemeClr val="tx1"/>
              </a:solidFill>
            </a:rPr>
            <a:t>Augusti - Analys/utvärdering vt-18, Uppstart-elevråd</a:t>
          </a:r>
        </a:p>
      </dgm:t>
    </dgm:pt>
    <dgm:pt modelId="{8AC66C3F-9EEB-0C45-BD13-0509F01352DC}" type="parTrans" cxnId="{3E2B43C6-9850-B44E-B8F8-C2019B3074FE}">
      <dgm:prSet/>
      <dgm:spPr/>
      <dgm:t>
        <a:bodyPr/>
        <a:lstStyle/>
        <a:p>
          <a:endParaRPr lang="sv-SE"/>
        </a:p>
      </dgm:t>
    </dgm:pt>
    <dgm:pt modelId="{6FF01A0D-D711-9449-9B2C-0312189B1336}" type="sibTrans" cxnId="{3E2B43C6-9850-B44E-B8F8-C2019B3074FE}">
      <dgm:prSet/>
      <dgm:spPr/>
      <dgm:t>
        <a:bodyPr/>
        <a:lstStyle/>
        <a:p>
          <a:endParaRPr lang="sv-SE"/>
        </a:p>
      </dgm:t>
    </dgm:pt>
    <dgm:pt modelId="{4C69200A-2ADF-9D48-8D20-DDF694070825}">
      <dgm:prSet phldrT="[Text]" custT="1"/>
      <dgm:spPr/>
      <dgm:t>
        <a:bodyPr/>
        <a:lstStyle/>
        <a:p>
          <a:r>
            <a:rPr lang="sv-SE" sz="800">
              <a:solidFill>
                <a:srgbClr val="000000"/>
              </a:solidFill>
            </a:rPr>
            <a:t>September - Främjande och aktiva åtgärder utifrån analys och diskrimineringsgrunderna, Verksamhetsobeservationer, Lägerskola 4-6</a:t>
          </a:r>
        </a:p>
      </dgm:t>
    </dgm:pt>
    <dgm:pt modelId="{3ED56F3F-66BD-F44D-B31B-6A224E87CBFC}" type="parTrans" cxnId="{79F55E2D-71F3-EC45-B383-3EDE4C327491}">
      <dgm:prSet/>
      <dgm:spPr/>
      <dgm:t>
        <a:bodyPr/>
        <a:lstStyle/>
        <a:p>
          <a:endParaRPr lang="sv-SE"/>
        </a:p>
      </dgm:t>
    </dgm:pt>
    <dgm:pt modelId="{1077A737-64A9-2048-BBFD-0421EB3F1C03}" type="sibTrans" cxnId="{79F55E2D-71F3-EC45-B383-3EDE4C327491}">
      <dgm:prSet/>
      <dgm:spPr/>
      <dgm:t>
        <a:bodyPr/>
        <a:lstStyle/>
        <a:p>
          <a:endParaRPr lang="sv-SE"/>
        </a:p>
      </dgm:t>
    </dgm:pt>
    <dgm:pt modelId="{8F5B4947-0E5D-3C4C-A2CB-6D435B6D6E6D}">
      <dgm:prSet phldrT="[Text]" custT="1"/>
      <dgm:spPr/>
      <dgm:t>
        <a:bodyPr/>
        <a:lstStyle/>
        <a:p>
          <a:r>
            <a:rPr lang="sv-SE" sz="800">
              <a:solidFill>
                <a:srgbClr val="000000"/>
              </a:solidFill>
            </a:rPr>
            <a:t>Oktober - Trivselenkät f-6, Trygghetsvandring, FN-tema, Verksamhetsobservationer</a:t>
          </a:r>
        </a:p>
      </dgm:t>
    </dgm:pt>
    <dgm:pt modelId="{8D5690BD-A737-4E4B-B74D-36A30F8E2F49}" type="parTrans" cxnId="{1BA08E20-63E3-B845-9549-6222049B820E}">
      <dgm:prSet/>
      <dgm:spPr/>
      <dgm:t>
        <a:bodyPr/>
        <a:lstStyle/>
        <a:p>
          <a:endParaRPr lang="sv-SE"/>
        </a:p>
      </dgm:t>
    </dgm:pt>
    <dgm:pt modelId="{6AA4AE71-A1CC-BF4B-97F6-F959B4027F6D}" type="sibTrans" cxnId="{1BA08E20-63E3-B845-9549-6222049B820E}">
      <dgm:prSet/>
      <dgm:spPr/>
      <dgm:t>
        <a:bodyPr/>
        <a:lstStyle/>
        <a:p>
          <a:endParaRPr lang="sv-SE"/>
        </a:p>
      </dgm:t>
    </dgm:pt>
    <dgm:pt modelId="{E9A8D314-6B10-8840-A6B5-57A5C1031EAC}">
      <dgm:prSet phldrT="[Text]" custT="1"/>
      <dgm:spPr/>
      <dgm:t>
        <a:bodyPr/>
        <a:lstStyle/>
        <a:p>
          <a:r>
            <a:rPr lang="sv-SE" sz="800">
              <a:solidFill>
                <a:srgbClr val="000000"/>
              </a:solidFill>
            </a:rPr>
            <a:t>November - Uppf.analys av enkäter/trygghetsvandring- Aktiva åtgärder</a:t>
          </a:r>
        </a:p>
      </dgm:t>
    </dgm:pt>
    <dgm:pt modelId="{09C1C7C1-042F-2848-9481-3D2D6E838AD2}" type="parTrans" cxnId="{3EDA0BCA-39C5-3747-91BC-639493813DFE}">
      <dgm:prSet/>
      <dgm:spPr/>
      <dgm:t>
        <a:bodyPr/>
        <a:lstStyle/>
        <a:p>
          <a:endParaRPr lang="sv-SE"/>
        </a:p>
      </dgm:t>
    </dgm:pt>
    <dgm:pt modelId="{98724732-2F2D-9E42-A5C5-9FC81DC2C393}" type="sibTrans" cxnId="{3EDA0BCA-39C5-3747-91BC-639493813DFE}">
      <dgm:prSet/>
      <dgm:spPr/>
      <dgm:t>
        <a:bodyPr/>
        <a:lstStyle/>
        <a:p>
          <a:endParaRPr lang="sv-SE"/>
        </a:p>
      </dgm:t>
    </dgm:pt>
    <dgm:pt modelId="{55603BB2-8C90-7C41-862B-7E0E7BBD52E9}">
      <dgm:prSet phldrT="[Text]" custT="1"/>
      <dgm:spPr/>
      <dgm:t>
        <a:bodyPr/>
        <a:lstStyle/>
        <a:p>
          <a:r>
            <a:rPr lang="sv-SE" sz="800">
              <a:solidFill>
                <a:srgbClr val="000000"/>
              </a:solidFill>
            </a:rPr>
            <a:t>December - Uppföljning/Aktiva åtgärder, Verksamhetsobservationer</a:t>
          </a:r>
        </a:p>
      </dgm:t>
    </dgm:pt>
    <dgm:pt modelId="{47421809-1020-5A4B-84D8-9D652A9ECB33}" type="parTrans" cxnId="{70D7226B-AD5D-3C44-89DB-1555921684CB}">
      <dgm:prSet/>
      <dgm:spPr/>
      <dgm:t>
        <a:bodyPr/>
        <a:lstStyle/>
        <a:p>
          <a:endParaRPr lang="sv-SE"/>
        </a:p>
      </dgm:t>
    </dgm:pt>
    <dgm:pt modelId="{1784D2BD-3569-6648-ADFD-7A72FF036B2A}" type="sibTrans" cxnId="{70D7226B-AD5D-3C44-89DB-1555921684CB}">
      <dgm:prSet/>
      <dgm:spPr/>
      <dgm:t>
        <a:bodyPr/>
        <a:lstStyle/>
        <a:p>
          <a:endParaRPr lang="sv-SE"/>
        </a:p>
      </dgm:t>
    </dgm:pt>
    <dgm:pt modelId="{BBADAAC1-57DE-3D42-BE72-F4D5084AEEB7}">
      <dgm:prSet phldrT="[Text]" custT="1"/>
      <dgm:spPr/>
      <dgm:t>
        <a:bodyPr/>
        <a:lstStyle/>
        <a:p>
          <a:r>
            <a:rPr lang="sv-SE" sz="800">
              <a:solidFill>
                <a:srgbClr val="000000"/>
              </a:solidFill>
            </a:rPr>
            <a:t>Januari - Uppföljning/Aktiva åtgärder, Verksamhetsobservationer</a:t>
          </a:r>
        </a:p>
      </dgm:t>
    </dgm:pt>
    <dgm:pt modelId="{A15DCC9D-E786-D542-8C6E-FA1BD3BF7B1F}" type="parTrans" cxnId="{3FACE1EB-65A2-2244-BF82-75710C880536}">
      <dgm:prSet/>
      <dgm:spPr/>
      <dgm:t>
        <a:bodyPr/>
        <a:lstStyle/>
        <a:p>
          <a:endParaRPr lang="sv-SE"/>
        </a:p>
      </dgm:t>
    </dgm:pt>
    <dgm:pt modelId="{620EB284-FCA3-784B-A43F-C638CEA632CF}" type="sibTrans" cxnId="{3FACE1EB-65A2-2244-BF82-75710C880536}">
      <dgm:prSet/>
      <dgm:spPr/>
      <dgm:t>
        <a:bodyPr/>
        <a:lstStyle/>
        <a:p>
          <a:endParaRPr lang="sv-SE"/>
        </a:p>
      </dgm:t>
    </dgm:pt>
    <dgm:pt modelId="{84FBE438-BB3E-1049-A0FC-468E2823C43A}">
      <dgm:prSet phldrT="[Text]" custT="1"/>
      <dgm:spPr/>
      <dgm:t>
        <a:bodyPr/>
        <a:lstStyle/>
        <a:p>
          <a:r>
            <a:rPr lang="sv-SE" sz="800">
              <a:solidFill>
                <a:srgbClr val="000000"/>
              </a:solidFill>
            </a:rPr>
            <a:t>Februari - Uppföljning/Aktiva åtgärder, Verksamhetsobservationer, Elevintervjuer</a:t>
          </a:r>
        </a:p>
      </dgm:t>
    </dgm:pt>
    <dgm:pt modelId="{856F6C2A-4B0A-F44E-8601-7450B6FD08FE}" type="parTrans" cxnId="{F98C9A0E-7E22-B24F-8873-FED113125728}">
      <dgm:prSet/>
      <dgm:spPr/>
      <dgm:t>
        <a:bodyPr/>
        <a:lstStyle/>
        <a:p>
          <a:endParaRPr lang="sv-SE"/>
        </a:p>
      </dgm:t>
    </dgm:pt>
    <dgm:pt modelId="{366BB918-7AC9-3B4F-AF8C-E9F4C570A857}" type="sibTrans" cxnId="{F98C9A0E-7E22-B24F-8873-FED113125728}">
      <dgm:prSet/>
      <dgm:spPr/>
      <dgm:t>
        <a:bodyPr/>
        <a:lstStyle/>
        <a:p>
          <a:endParaRPr lang="sv-SE"/>
        </a:p>
      </dgm:t>
    </dgm:pt>
    <dgm:pt modelId="{F50A3E31-018A-D54F-A08F-BFBB717E5908}">
      <dgm:prSet phldrT="[Text]" custT="1"/>
      <dgm:spPr/>
      <dgm:t>
        <a:bodyPr/>
        <a:lstStyle/>
        <a:p>
          <a:r>
            <a:rPr lang="sv-SE" sz="800">
              <a:solidFill>
                <a:srgbClr val="000000"/>
              </a:solidFill>
            </a:rPr>
            <a:t>Mars - Uppf/Aktiva åtgärder, Elevintervjuer, NKI-enkät, Personalenkät</a:t>
          </a:r>
        </a:p>
      </dgm:t>
    </dgm:pt>
    <dgm:pt modelId="{46644749-2CE9-BA49-8430-085E74CA0F5C}" type="parTrans" cxnId="{7BB8A64B-B7E8-514F-8FD5-49D2040B1706}">
      <dgm:prSet/>
      <dgm:spPr/>
      <dgm:t>
        <a:bodyPr/>
        <a:lstStyle/>
        <a:p>
          <a:endParaRPr lang="sv-SE"/>
        </a:p>
      </dgm:t>
    </dgm:pt>
    <dgm:pt modelId="{6641F76E-60B9-7644-8366-4709404EF3D7}" type="sibTrans" cxnId="{7BB8A64B-B7E8-514F-8FD5-49D2040B1706}">
      <dgm:prSet/>
      <dgm:spPr/>
      <dgm:t>
        <a:bodyPr/>
        <a:lstStyle/>
        <a:p>
          <a:endParaRPr lang="sv-SE"/>
        </a:p>
      </dgm:t>
    </dgm:pt>
    <dgm:pt modelId="{BFF1EFA6-C617-7545-9930-25BDD31E7594}">
      <dgm:prSet phldrT="[Text]" custT="1"/>
      <dgm:spPr/>
      <dgm:t>
        <a:bodyPr/>
        <a:lstStyle/>
        <a:p>
          <a:r>
            <a:rPr lang="sv-SE" sz="800">
              <a:solidFill>
                <a:srgbClr val="000000"/>
              </a:solidFill>
            </a:rPr>
            <a:t>April - Analys elevintervjuer, NKI, personalenkät, Uppf. /Aktiva åtgärder</a:t>
          </a:r>
        </a:p>
      </dgm:t>
    </dgm:pt>
    <dgm:pt modelId="{1D0A619E-F7AB-5D49-AF9A-A68F8D05DB67}" type="parTrans" cxnId="{432B382F-84F2-1D47-99D0-1F34DB802979}">
      <dgm:prSet/>
      <dgm:spPr/>
      <dgm:t>
        <a:bodyPr/>
        <a:lstStyle/>
        <a:p>
          <a:endParaRPr lang="sv-SE"/>
        </a:p>
      </dgm:t>
    </dgm:pt>
    <dgm:pt modelId="{81465D54-E629-4644-B23C-14357D9BBE3F}" type="sibTrans" cxnId="{432B382F-84F2-1D47-99D0-1F34DB802979}">
      <dgm:prSet/>
      <dgm:spPr/>
      <dgm:t>
        <a:bodyPr/>
        <a:lstStyle/>
        <a:p>
          <a:endParaRPr lang="sv-SE"/>
        </a:p>
      </dgm:t>
    </dgm:pt>
    <dgm:pt modelId="{BD0B5D97-CEC3-F34D-AC8A-7BB6DD9C4F06}">
      <dgm:prSet phldrT="[Text]" custT="1"/>
      <dgm:spPr/>
      <dgm:t>
        <a:bodyPr/>
        <a:lstStyle/>
        <a:p>
          <a:r>
            <a:rPr lang="sv-SE" sz="800">
              <a:solidFill>
                <a:srgbClr val="000000"/>
              </a:solidFill>
            </a:rPr>
            <a:t>Maj - Uppf./Aktiva åtgärder</a:t>
          </a:r>
        </a:p>
      </dgm:t>
    </dgm:pt>
    <dgm:pt modelId="{99D84D88-0F35-7C4E-BFBA-EFC83195B162}" type="parTrans" cxnId="{148EA2C3-C5C3-474F-B108-B99651059E79}">
      <dgm:prSet/>
      <dgm:spPr/>
      <dgm:t>
        <a:bodyPr/>
        <a:lstStyle/>
        <a:p>
          <a:endParaRPr lang="sv-SE"/>
        </a:p>
      </dgm:t>
    </dgm:pt>
    <dgm:pt modelId="{C66AFC1F-D673-6040-A6BB-341FD8FE6AAA}" type="sibTrans" cxnId="{148EA2C3-C5C3-474F-B108-B99651059E79}">
      <dgm:prSet/>
      <dgm:spPr/>
      <dgm:t>
        <a:bodyPr/>
        <a:lstStyle/>
        <a:p>
          <a:endParaRPr lang="sv-SE"/>
        </a:p>
      </dgm:t>
    </dgm:pt>
    <dgm:pt modelId="{C11B7F80-6A40-3C4D-B14F-CD7BDD142397}">
      <dgm:prSet phldrT="[Text]" custT="1"/>
      <dgm:spPr/>
      <dgm:t>
        <a:bodyPr/>
        <a:lstStyle/>
        <a:p>
          <a:r>
            <a:rPr lang="sv-SE" sz="800">
              <a:solidFill>
                <a:srgbClr val="000000"/>
              </a:solidFill>
            </a:rPr>
            <a:t>Juni - Utvärdering</a:t>
          </a:r>
        </a:p>
      </dgm:t>
    </dgm:pt>
    <dgm:pt modelId="{52776B50-C281-D548-B492-0D0A08E4E898}" type="parTrans" cxnId="{11233ED4-E50C-E445-B38C-161F4E5AB7FD}">
      <dgm:prSet/>
      <dgm:spPr/>
      <dgm:t>
        <a:bodyPr/>
        <a:lstStyle/>
        <a:p>
          <a:endParaRPr lang="sv-SE"/>
        </a:p>
      </dgm:t>
    </dgm:pt>
    <dgm:pt modelId="{1A4AA7A6-7411-8547-B141-381D7E8005D9}" type="sibTrans" cxnId="{11233ED4-E50C-E445-B38C-161F4E5AB7FD}">
      <dgm:prSet/>
      <dgm:spPr/>
      <dgm:t>
        <a:bodyPr/>
        <a:lstStyle/>
        <a:p>
          <a:endParaRPr lang="sv-SE"/>
        </a:p>
      </dgm:t>
    </dgm:pt>
    <dgm:pt modelId="{4301BA92-C883-2D43-A356-BC46BF4D4696}">
      <dgm:prSet phldrT="[Text]" custT="1"/>
      <dgm:spPr/>
      <dgm:t>
        <a:bodyPr/>
        <a:lstStyle/>
        <a:p>
          <a:r>
            <a:rPr lang="sv-SE" sz="800">
              <a:solidFill>
                <a:srgbClr val="000000"/>
              </a:solidFill>
            </a:rPr>
            <a:t>Juli - Sommarlov!</a:t>
          </a:r>
        </a:p>
      </dgm:t>
    </dgm:pt>
    <dgm:pt modelId="{BDA4AABA-F108-DF49-94DA-3375F639FB94}" type="parTrans" cxnId="{4EF4EAFE-4726-E549-B9AF-585B367F0AB8}">
      <dgm:prSet/>
      <dgm:spPr/>
      <dgm:t>
        <a:bodyPr/>
        <a:lstStyle/>
        <a:p>
          <a:endParaRPr lang="sv-SE"/>
        </a:p>
      </dgm:t>
    </dgm:pt>
    <dgm:pt modelId="{C7544073-38E2-6342-AE71-058D7C5F884A}" type="sibTrans" cxnId="{4EF4EAFE-4726-E549-B9AF-585B367F0AB8}">
      <dgm:prSet/>
      <dgm:spPr/>
      <dgm:t>
        <a:bodyPr/>
        <a:lstStyle/>
        <a:p>
          <a:endParaRPr lang="sv-SE"/>
        </a:p>
      </dgm:t>
    </dgm:pt>
    <dgm:pt modelId="{05251AEF-C250-4548-BF88-C901496E0354}" type="pres">
      <dgm:prSet presAssocID="{D3AE2A4E-5625-5C4F-9AA1-EC55214FF26B}" presName="Name0" presStyleCnt="0">
        <dgm:presLayoutVars>
          <dgm:dir/>
          <dgm:resizeHandles val="exact"/>
        </dgm:presLayoutVars>
      </dgm:prSet>
      <dgm:spPr/>
      <dgm:t>
        <a:bodyPr/>
        <a:lstStyle/>
        <a:p>
          <a:endParaRPr lang="sv-SE"/>
        </a:p>
      </dgm:t>
    </dgm:pt>
    <dgm:pt modelId="{7C7CC6BD-A0D3-0F44-B585-53538DAECB6E}" type="pres">
      <dgm:prSet presAssocID="{D3AE2A4E-5625-5C4F-9AA1-EC55214FF26B}" presName="cycle" presStyleCnt="0"/>
      <dgm:spPr/>
      <dgm:t>
        <a:bodyPr/>
        <a:lstStyle/>
        <a:p>
          <a:endParaRPr lang="sv-SE"/>
        </a:p>
      </dgm:t>
    </dgm:pt>
    <dgm:pt modelId="{FF4A01EF-E5B6-854E-8067-259B67E3A1ED}" type="pres">
      <dgm:prSet presAssocID="{65D2365F-40DA-6641-B19D-97746D6E88F8}" presName="nodeFirstNode" presStyleLbl="node1" presStyleIdx="0" presStyleCnt="12">
        <dgm:presLayoutVars>
          <dgm:bulletEnabled val="1"/>
        </dgm:presLayoutVars>
      </dgm:prSet>
      <dgm:spPr/>
      <dgm:t>
        <a:bodyPr/>
        <a:lstStyle/>
        <a:p>
          <a:endParaRPr lang="sv-SE"/>
        </a:p>
      </dgm:t>
    </dgm:pt>
    <dgm:pt modelId="{03ADC50E-2041-CB4A-9D59-6A1CC5AAADE4}" type="pres">
      <dgm:prSet presAssocID="{6FF01A0D-D711-9449-9B2C-0312189B1336}" presName="sibTransFirstNode" presStyleLbl="bgShp" presStyleIdx="0" presStyleCnt="1"/>
      <dgm:spPr/>
      <dgm:t>
        <a:bodyPr/>
        <a:lstStyle/>
        <a:p>
          <a:endParaRPr lang="sv-SE"/>
        </a:p>
      </dgm:t>
    </dgm:pt>
    <dgm:pt modelId="{006D4CBD-EE3A-6F43-87E4-A554C067F4BF}" type="pres">
      <dgm:prSet presAssocID="{4C69200A-2ADF-9D48-8D20-DDF694070825}" presName="nodeFollowingNodes" presStyleLbl="node1" presStyleIdx="1" presStyleCnt="12" custScaleY="185380" custRadScaleRad="103153" custRadScaleInc="16892">
        <dgm:presLayoutVars>
          <dgm:bulletEnabled val="1"/>
        </dgm:presLayoutVars>
      </dgm:prSet>
      <dgm:spPr/>
      <dgm:t>
        <a:bodyPr/>
        <a:lstStyle/>
        <a:p>
          <a:endParaRPr lang="sv-SE"/>
        </a:p>
      </dgm:t>
    </dgm:pt>
    <dgm:pt modelId="{AE723CCB-9723-884F-8850-EE4A1C20B863}" type="pres">
      <dgm:prSet presAssocID="{8F5B4947-0E5D-3C4C-A2CB-6D435B6D6E6D}" presName="nodeFollowingNodes" presStyleLbl="node1" presStyleIdx="2" presStyleCnt="12" custScaleY="150591" custRadScaleRad="105619" custRadScaleInc="28050">
        <dgm:presLayoutVars>
          <dgm:bulletEnabled val="1"/>
        </dgm:presLayoutVars>
      </dgm:prSet>
      <dgm:spPr/>
      <dgm:t>
        <a:bodyPr/>
        <a:lstStyle/>
        <a:p>
          <a:endParaRPr lang="sv-SE"/>
        </a:p>
      </dgm:t>
    </dgm:pt>
    <dgm:pt modelId="{E83872C9-DF88-BD49-9D34-201CAC81F825}" type="pres">
      <dgm:prSet presAssocID="{E9A8D314-6B10-8840-A6B5-57A5C1031EAC}" presName="nodeFollowingNodes" presStyleLbl="node1" presStyleIdx="3" presStyleCnt="12">
        <dgm:presLayoutVars>
          <dgm:bulletEnabled val="1"/>
        </dgm:presLayoutVars>
      </dgm:prSet>
      <dgm:spPr/>
      <dgm:t>
        <a:bodyPr/>
        <a:lstStyle/>
        <a:p>
          <a:endParaRPr lang="sv-SE"/>
        </a:p>
      </dgm:t>
    </dgm:pt>
    <dgm:pt modelId="{0CD0ACB9-7A5D-7E45-830F-65710E92A20A}" type="pres">
      <dgm:prSet presAssocID="{55603BB2-8C90-7C41-862B-7E0E7BBD52E9}" presName="nodeFollowingNodes" presStyleLbl="node1" presStyleIdx="4" presStyleCnt="12">
        <dgm:presLayoutVars>
          <dgm:bulletEnabled val="1"/>
        </dgm:presLayoutVars>
      </dgm:prSet>
      <dgm:spPr/>
      <dgm:t>
        <a:bodyPr/>
        <a:lstStyle/>
        <a:p>
          <a:endParaRPr lang="sv-SE"/>
        </a:p>
      </dgm:t>
    </dgm:pt>
    <dgm:pt modelId="{7E570CA2-D347-F148-977B-11AA6145948B}" type="pres">
      <dgm:prSet presAssocID="{BBADAAC1-57DE-3D42-BE72-F4D5084AEEB7}" presName="nodeFollowingNodes" presStyleLbl="node1" presStyleIdx="5" presStyleCnt="12">
        <dgm:presLayoutVars>
          <dgm:bulletEnabled val="1"/>
        </dgm:presLayoutVars>
      </dgm:prSet>
      <dgm:spPr/>
      <dgm:t>
        <a:bodyPr/>
        <a:lstStyle/>
        <a:p>
          <a:endParaRPr lang="sv-SE"/>
        </a:p>
      </dgm:t>
    </dgm:pt>
    <dgm:pt modelId="{12C64BCC-D1C3-5349-B3C4-2843512CBC01}" type="pres">
      <dgm:prSet presAssocID="{84FBE438-BB3E-1049-A0FC-468E2823C43A}" presName="nodeFollowingNodes" presStyleLbl="node1" presStyleIdx="6" presStyleCnt="12">
        <dgm:presLayoutVars>
          <dgm:bulletEnabled val="1"/>
        </dgm:presLayoutVars>
      </dgm:prSet>
      <dgm:spPr/>
      <dgm:t>
        <a:bodyPr/>
        <a:lstStyle/>
        <a:p>
          <a:endParaRPr lang="sv-SE"/>
        </a:p>
      </dgm:t>
    </dgm:pt>
    <dgm:pt modelId="{1B9B8812-7A47-B144-85F4-C3D8FBB31C23}" type="pres">
      <dgm:prSet presAssocID="{F50A3E31-018A-D54F-A08F-BFBB717E5908}" presName="nodeFollowingNodes" presStyleLbl="node1" presStyleIdx="7" presStyleCnt="12">
        <dgm:presLayoutVars>
          <dgm:bulletEnabled val="1"/>
        </dgm:presLayoutVars>
      </dgm:prSet>
      <dgm:spPr/>
      <dgm:t>
        <a:bodyPr/>
        <a:lstStyle/>
        <a:p>
          <a:endParaRPr lang="sv-SE"/>
        </a:p>
      </dgm:t>
    </dgm:pt>
    <dgm:pt modelId="{455B069B-5A9F-8646-9423-B67EB235AF06}" type="pres">
      <dgm:prSet presAssocID="{BFF1EFA6-C617-7545-9930-25BDD31E7594}" presName="nodeFollowingNodes" presStyleLbl="node1" presStyleIdx="8" presStyleCnt="12">
        <dgm:presLayoutVars>
          <dgm:bulletEnabled val="1"/>
        </dgm:presLayoutVars>
      </dgm:prSet>
      <dgm:spPr/>
      <dgm:t>
        <a:bodyPr/>
        <a:lstStyle/>
        <a:p>
          <a:endParaRPr lang="sv-SE"/>
        </a:p>
      </dgm:t>
    </dgm:pt>
    <dgm:pt modelId="{2D83ACF0-26C1-F640-8E4E-36694A1FA86A}" type="pres">
      <dgm:prSet presAssocID="{BD0B5D97-CEC3-F34D-AC8A-7BB6DD9C4F06}" presName="nodeFollowingNodes" presStyleLbl="node1" presStyleIdx="9" presStyleCnt="12">
        <dgm:presLayoutVars>
          <dgm:bulletEnabled val="1"/>
        </dgm:presLayoutVars>
      </dgm:prSet>
      <dgm:spPr/>
      <dgm:t>
        <a:bodyPr/>
        <a:lstStyle/>
        <a:p>
          <a:endParaRPr lang="sv-SE"/>
        </a:p>
      </dgm:t>
    </dgm:pt>
    <dgm:pt modelId="{B05D6B58-C78C-8A42-9A20-535D06761CBA}" type="pres">
      <dgm:prSet presAssocID="{C11B7F80-6A40-3C4D-B14F-CD7BDD142397}" presName="nodeFollowingNodes" presStyleLbl="node1" presStyleIdx="10" presStyleCnt="12">
        <dgm:presLayoutVars>
          <dgm:bulletEnabled val="1"/>
        </dgm:presLayoutVars>
      </dgm:prSet>
      <dgm:spPr/>
      <dgm:t>
        <a:bodyPr/>
        <a:lstStyle/>
        <a:p>
          <a:endParaRPr lang="sv-SE"/>
        </a:p>
      </dgm:t>
    </dgm:pt>
    <dgm:pt modelId="{1C470690-E586-B84D-A35C-934980A6A1D0}" type="pres">
      <dgm:prSet presAssocID="{4301BA92-C883-2D43-A356-BC46BF4D4696}" presName="nodeFollowingNodes" presStyleLbl="node1" presStyleIdx="11" presStyleCnt="12">
        <dgm:presLayoutVars>
          <dgm:bulletEnabled val="1"/>
        </dgm:presLayoutVars>
      </dgm:prSet>
      <dgm:spPr/>
      <dgm:t>
        <a:bodyPr/>
        <a:lstStyle/>
        <a:p>
          <a:endParaRPr lang="sv-SE"/>
        </a:p>
      </dgm:t>
    </dgm:pt>
  </dgm:ptLst>
  <dgm:cxnLst>
    <dgm:cxn modelId="{1BA08E20-63E3-B845-9549-6222049B820E}" srcId="{D3AE2A4E-5625-5C4F-9AA1-EC55214FF26B}" destId="{8F5B4947-0E5D-3C4C-A2CB-6D435B6D6E6D}" srcOrd="2" destOrd="0" parTransId="{8D5690BD-A737-4E4B-B74D-36A30F8E2F49}" sibTransId="{6AA4AE71-A1CC-BF4B-97F6-F959B4027F6D}"/>
    <dgm:cxn modelId="{432B382F-84F2-1D47-99D0-1F34DB802979}" srcId="{D3AE2A4E-5625-5C4F-9AA1-EC55214FF26B}" destId="{BFF1EFA6-C617-7545-9930-25BDD31E7594}" srcOrd="8" destOrd="0" parTransId="{1D0A619E-F7AB-5D49-AF9A-A68F8D05DB67}" sibTransId="{81465D54-E629-4644-B23C-14357D9BBE3F}"/>
    <dgm:cxn modelId="{B64761FA-14D3-884B-9E11-3CC79F9D9FB4}" type="presOf" srcId="{84FBE438-BB3E-1049-A0FC-468E2823C43A}" destId="{12C64BCC-D1C3-5349-B3C4-2843512CBC01}" srcOrd="0" destOrd="0" presId="urn:microsoft.com/office/officeart/2005/8/layout/cycle3"/>
    <dgm:cxn modelId="{9A6A62E8-1416-4045-8A9D-A7F92E8D8809}" type="presOf" srcId="{D3AE2A4E-5625-5C4F-9AA1-EC55214FF26B}" destId="{05251AEF-C250-4548-BF88-C901496E0354}" srcOrd="0" destOrd="0" presId="urn:microsoft.com/office/officeart/2005/8/layout/cycle3"/>
    <dgm:cxn modelId="{70D7226B-AD5D-3C44-89DB-1555921684CB}" srcId="{D3AE2A4E-5625-5C4F-9AA1-EC55214FF26B}" destId="{55603BB2-8C90-7C41-862B-7E0E7BBD52E9}" srcOrd="4" destOrd="0" parTransId="{47421809-1020-5A4B-84D8-9D652A9ECB33}" sibTransId="{1784D2BD-3569-6648-ADFD-7A72FF036B2A}"/>
    <dgm:cxn modelId="{11233ED4-E50C-E445-B38C-161F4E5AB7FD}" srcId="{D3AE2A4E-5625-5C4F-9AA1-EC55214FF26B}" destId="{C11B7F80-6A40-3C4D-B14F-CD7BDD142397}" srcOrd="10" destOrd="0" parTransId="{52776B50-C281-D548-B492-0D0A08E4E898}" sibTransId="{1A4AA7A6-7411-8547-B141-381D7E8005D9}"/>
    <dgm:cxn modelId="{F0D5A4F2-3AEF-1A4D-84EF-2DA021F50F5C}" type="presOf" srcId="{65D2365F-40DA-6641-B19D-97746D6E88F8}" destId="{FF4A01EF-E5B6-854E-8067-259B67E3A1ED}" srcOrd="0" destOrd="0" presId="urn:microsoft.com/office/officeart/2005/8/layout/cycle3"/>
    <dgm:cxn modelId="{4EF4EAFE-4726-E549-B9AF-585B367F0AB8}" srcId="{D3AE2A4E-5625-5C4F-9AA1-EC55214FF26B}" destId="{4301BA92-C883-2D43-A356-BC46BF4D4696}" srcOrd="11" destOrd="0" parTransId="{BDA4AABA-F108-DF49-94DA-3375F639FB94}" sibTransId="{C7544073-38E2-6342-AE71-058D7C5F884A}"/>
    <dgm:cxn modelId="{7BB8A64B-B7E8-514F-8FD5-49D2040B1706}" srcId="{D3AE2A4E-5625-5C4F-9AA1-EC55214FF26B}" destId="{F50A3E31-018A-D54F-A08F-BFBB717E5908}" srcOrd="7" destOrd="0" parTransId="{46644749-2CE9-BA49-8430-085E74CA0F5C}" sibTransId="{6641F76E-60B9-7644-8366-4709404EF3D7}"/>
    <dgm:cxn modelId="{3FACE1EB-65A2-2244-BF82-75710C880536}" srcId="{D3AE2A4E-5625-5C4F-9AA1-EC55214FF26B}" destId="{BBADAAC1-57DE-3D42-BE72-F4D5084AEEB7}" srcOrd="5" destOrd="0" parTransId="{A15DCC9D-E786-D542-8C6E-FA1BD3BF7B1F}" sibTransId="{620EB284-FCA3-784B-A43F-C638CEA632CF}"/>
    <dgm:cxn modelId="{C7DC0A8F-14AB-D243-8FD5-7B438E37CA28}" type="presOf" srcId="{4C69200A-2ADF-9D48-8D20-DDF694070825}" destId="{006D4CBD-EE3A-6F43-87E4-A554C067F4BF}" srcOrd="0" destOrd="0" presId="urn:microsoft.com/office/officeart/2005/8/layout/cycle3"/>
    <dgm:cxn modelId="{A31AEE37-78E6-3D40-A5EF-E18B87F28780}" type="presOf" srcId="{F50A3E31-018A-D54F-A08F-BFBB717E5908}" destId="{1B9B8812-7A47-B144-85F4-C3D8FBB31C23}" srcOrd="0" destOrd="0" presId="urn:microsoft.com/office/officeart/2005/8/layout/cycle3"/>
    <dgm:cxn modelId="{FBB0B707-06CE-E34F-A833-4B96774B7281}" type="presOf" srcId="{BFF1EFA6-C617-7545-9930-25BDD31E7594}" destId="{455B069B-5A9F-8646-9423-B67EB235AF06}" srcOrd="0" destOrd="0" presId="urn:microsoft.com/office/officeart/2005/8/layout/cycle3"/>
    <dgm:cxn modelId="{EF7AEEF0-349E-144D-88B9-1B426A253BD3}" type="presOf" srcId="{55603BB2-8C90-7C41-862B-7E0E7BBD52E9}" destId="{0CD0ACB9-7A5D-7E45-830F-65710E92A20A}" srcOrd="0" destOrd="0" presId="urn:microsoft.com/office/officeart/2005/8/layout/cycle3"/>
    <dgm:cxn modelId="{9F135080-96AA-934F-97D0-E6324025AFDD}" type="presOf" srcId="{8F5B4947-0E5D-3C4C-A2CB-6D435B6D6E6D}" destId="{AE723CCB-9723-884F-8850-EE4A1C20B863}" srcOrd="0" destOrd="0" presId="urn:microsoft.com/office/officeart/2005/8/layout/cycle3"/>
    <dgm:cxn modelId="{148EA2C3-C5C3-474F-B108-B99651059E79}" srcId="{D3AE2A4E-5625-5C4F-9AA1-EC55214FF26B}" destId="{BD0B5D97-CEC3-F34D-AC8A-7BB6DD9C4F06}" srcOrd="9" destOrd="0" parTransId="{99D84D88-0F35-7C4E-BFBA-EFC83195B162}" sibTransId="{C66AFC1F-D673-6040-A6BB-341FD8FE6AAA}"/>
    <dgm:cxn modelId="{8374E21F-6F06-FF4F-A2AA-28F75A947173}" type="presOf" srcId="{6FF01A0D-D711-9449-9B2C-0312189B1336}" destId="{03ADC50E-2041-CB4A-9D59-6A1CC5AAADE4}" srcOrd="0" destOrd="0" presId="urn:microsoft.com/office/officeart/2005/8/layout/cycle3"/>
    <dgm:cxn modelId="{443D78E4-1D37-2043-B50A-63FD6F3065CC}" type="presOf" srcId="{4301BA92-C883-2D43-A356-BC46BF4D4696}" destId="{1C470690-E586-B84D-A35C-934980A6A1D0}" srcOrd="0" destOrd="0" presId="urn:microsoft.com/office/officeart/2005/8/layout/cycle3"/>
    <dgm:cxn modelId="{9B002BF4-2DAE-954E-B18F-C5CF974606C2}" type="presOf" srcId="{C11B7F80-6A40-3C4D-B14F-CD7BDD142397}" destId="{B05D6B58-C78C-8A42-9A20-535D06761CBA}" srcOrd="0" destOrd="0" presId="urn:microsoft.com/office/officeart/2005/8/layout/cycle3"/>
    <dgm:cxn modelId="{F98C9A0E-7E22-B24F-8873-FED113125728}" srcId="{D3AE2A4E-5625-5C4F-9AA1-EC55214FF26B}" destId="{84FBE438-BB3E-1049-A0FC-468E2823C43A}" srcOrd="6" destOrd="0" parTransId="{856F6C2A-4B0A-F44E-8601-7450B6FD08FE}" sibTransId="{366BB918-7AC9-3B4F-AF8C-E9F4C570A857}"/>
    <dgm:cxn modelId="{02E7BF1C-3BBC-A943-BAC5-A0A3F1EF9321}" type="presOf" srcId="{BBADAAC1-57DE-3D42-BE72-F4D5084AEEB7}" destId="{7E570CA2-D347-F148-977B-11AA6145948B}" srcOrd="0" destOrd="0" presId="urn:microsoft.com/office/officeart/2005/8/layout/cycle3"/>
    <dgm:cxn modelId="{420B3B26-3EBB-D446-8B4E-F976DCDF2445}" type="presOf" srcId="{BD0B5D97-CEC3-F34D-AC8A-7BB6DD9C4F06}" destId="{2D83ACF0-26C1-F640-8E4E-36694A1FA86A}" srcOrd="0" destOrd="0" presId="urn:microsoft.com/office/officeart/2005/8/layout/cycle3"/>
    <dgm:cxn modelId="{3EDA0BCA-39C5-3747-91BC-639493813DFE}" srcId="{D3AE2A4E-5625-5C4F-9AA1-EC55214FF26B}" destId="{E9A8D314-6B10-8840-A6B5-57A5C1031EAC}" srcOrd="3" destOrd="0" parTransId="{09C1C7C1-042F-2848-9481-3D2D6E838AD2}" sibTransId="{98724732-2F2D-9E42-A5C5-9FC81DC2C393}"/>
    <dgm:cxn modelId="{79F55E2D-71F3-EC45-B383-3EDE4C327491}" srcId="{D3AE2A4E-5625-5C4F-9AA1-EC55214FF26B}" destId="{4C69200A-2ADF-9D48-8D20-DDF694070825}" srcOrd="1" destOrd="0" parTransId="{3ED56F3F-66BD-F44D-B31B-6A224E87CBFC}" sibTransId="{1077A737-64A9-2048-BBFD-0421EB3F1C03}"/>
    <dgm:cxn modelId="{3E2B43C6-9850-B44E-B8F8-C2019B3074FE}" srcId="{D3AE2A4E-5625-5C4F-9AA1-EC55214FF26B}" destId="{65D2365F-40DA-6641-B19D-97746D6E88F8}" srcOrd="0" destOrd="0" parTransId="{8AC66C3F-9EEB-0C45-BD13-0509F01352DC}" sibTransId="{6FF01A0D-D711-9449-9B2C-0312189B1336}"/>
    <dgm:cxn modelId="{F092AA7E-2A28-D740-9C3C-C75123776DCB}" type="presOf" srcId="{E9A8D314-6B10-8840-A6B5-57A5C1031EAC}" destId="{E83872C9-DF88-BD49-9D34-201CAC81F825}" srcOrd="0" destOrd="0" presId="urn:microsoft.com/office/officeart/2005/8/layout/cycle3"/>
    <dgm:cxn modelId="{BAD6A544-EA77-EE47-BEC1-3752F4C18E9C}" type="presParOf" srcId="{05251AEF-C250-4548-BF88-C901496E0354}" destId="{7C7CC6BD-A0D3-0F44-B585-53538DAECB6E}" srcOrd="0" destOrd="0" presId="urn:microsoft.com/office/officeart/2005/8/layout/cycle3"/>
    <dgm:cxn modelId="{3D61BD1B-4D34-D443-B1F3-78D8DD983B14}" type="presParOf" srcId="{7C7CC6BD-A0D3-0F44-B585-53538DAECB6E}" destId="{FF4A01EF-E5B6-854E-8067-259B67E3A1ED}" srcOrd="0" destOrd="0" presId="urn:microsoft.com/office/officeart/2005/8/layout/cycle3"/>
    <dgm:cxn modelId="{140D8642-D033-214A-A938-FC7CB1691E57}" type="presParOf" srcId="{7C7CC6BD-A0D3-0F44-B585-53538DAECB6E}" destId="{03ADC50E-2041-CB4A-9D59-6A1CC5AAADE4}" srcOrd="1" destOrd="0" presId="urn:microsoft.com/office/officeart/2005/8/layout/cycle3"/>
    <dgm:cxn modelId="{1AD6121A-66E7-2B4B-8696-41C7640ADF3C}" type="presParOf" srcId="{7C7CC6BD-A0D3-0F44-B585-53538DAECB6E}" destId="{006D4CBD-EE3A-6F43-87E4-A554C067F4BF}" srcOrd="2" destOrd="0" presId="urn:microsoft.com/office/officeart/2005/8/layout/cycle3"/>
    <dgm:cxn modelId="{ADE4DCB4-088D-8944-ADED-CE682F090D90}" type="presParOf" srcId="{7C7CC6BD-A0D3-0F44-B585-53538DAECB6E}" destId="{AE723CCB-9723-884F-8850-EE4A1C20B863}" srcOrd="3" destOrd="0" presId="urn:microsoft.com/office/officeart/2005/8/layout/cycle3"/>
    <dgm:cxn modelId="{99060E96-5497-8541-AF8D-3C9B56E7D694}" type="presParOf" srcId="{7C7CC6BD-A0D3-0F44-B585-53538DAECB6E}" destId="{E83872C9-DF88-BD49-9D34-201CAC81F825}" srcOrd="4" destOrd="0" presId="urn:microsoft.com/office/officeart/2005/8/layout/cycle3"/>
    <dgm:cxn modelId="{E5508392-FCB9-9843-AE02-EACF8A1B6531}" type="presParOf" srcId="{7C7CC6BD-A0D3-0F44-B585-53538DAECB6E}" destId="{0CD0ACB9-7A5D-7E45-830F-65710E92A20A}" srcOrd="5" destOrd="0" presId="urn:microsoft.com/office/officeart/2005/8/layout/cycle3"/>
    <dgm:cxn modelId="{AFC9F5A1-3F45-F145-98B3-086FC90990B5}" type="presParOf" srcId="{7C7CC6BD-A0D3-0F44-B585-53538DAECB6E}" destId="{7E570CA2-D347-F148-977B-11AA6145948B}" srcOrd="6" destOrd="0" presId="urn:microsoft.com/office/officeart/2005/8/layout/cycle3"/>
    <dgm:cxn modelId="{A1F19C17-B65E-C949-A961-9CDE965A44BC}" type="presParOf" srcId="{7C7CC6BD-A0D3-0F44-B585-53538DAECB6E}" destId="{12C64BCC-D1C3-5349-B3C4-2843512CBC01}" srcOrd="7" destOrd="0" presId="urn:microsoft.com/office/officeart/2005/8/layout/cycle3"/>
    <dgm:cxn modelId="{AAE08E86-7FE4-C140-A2B0-1418626C7F2D}" type="presParOf" srcId="{7C7CC6BD-A0D3-0F44-B585-53538DAECB6E}" destId="{1B9B8812-7A47-B144-85F4-C3D8FBB31C23}" srcOrd="8" destOrd="0" presId="urn:microsoft.com/office/officeart/2005/8/layout/cycle3"/>
    <dgm:cxn modelId="{2E09329F-B864-9A41-A1DB-3F1E69C4BE5F}" type="presParOf" srcId="{7C7CC6BD-A0D3-0F44-B585-53538DAECB6E}" destId="{455B069B-5A9F-8646-9423-B67EB235AF06}" srcOrd="9" destOrd="0" presId="urn:microsoft.com/office/officeart/2005/8/layout/cycle3"/>
    <dgm:cxn modelId="{4665F7A6-FF64-864D-BCDE-B960CF023BDD}" type="presParOf" srcId="{7C7CC6BD-A0D3-0F44-B585-53538DAECB6E}" destId="{2D83ACF0-26C1-F640-8E4E-36694A1FA86A}" srcOrd="10" destOrd="0" presId="urn:microsoft.com/office/officeart/2005/8/layout/cycle3"/>
    <dgm:cxn modelId="{FF641F99-8374-0746-BBE4-1DA588C572B9}" type="presParOf" srcId="{7C7CC6BD-A0D3-0F44-B585-53538DAECB6E}" destId="{B05D6B58-C78C-8A42-9A20-535D06761CBA}" srcOrd="11" destOrd="0" presId="urn:microsoft.com/office/officeart/2005/8/layout/cycle3"/>
    <dgm:cxn modelId="{921D2403-6E09-124E-B528-635BA6FC59E9}" type="presParOf" srcId="{7C7CC6BD-A0D3-0F44-B585-53538DAECB6E}" destId="{1C470690-E586-B84D-A35C-934980A6A1D0}" srcOrd="12" destOrd="0" presId="urn:microsoft.com/office/officeart/2005/8/layout/cycle3"/>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ADC50E-2041-CB4A-9D59-6A1CC5AAADE4}">
      <dsp:nvSpPr>
        <dsp:cNvPr id="0" name=""/>
        <dsp:cNvSpPr/>
      </dsp:nvSpPr>
      <dsp:spPr>
        <a:xfrm>
          <a:off x="134813" y="-15630"/>
          <a:ext cx="5487283" cy="5487283"/>
        </a:xfrm>
        <a:prstGeom prst="circularArrow">
          <a:avLst>
            <a:gd name="adj1" fmla="val 5544"/>
            <a:gd name="adj2" fmla="val 330680"/>
            <a:gd name="adj3" fmla="val 15030983"/>
            <a:gd name="adj4" fmla="val 16660112"/>
            <a:gd name="adj5" fmla="val 5757"/>
          </a:avLst>
        </a:prstGeom>
        <a:solidFill>
          <a:schemeClr val="accent1">
            <a:tint val="55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FF4A01EF-E5B6-854E-8067-259B67E3A1ED}">
      <dsp:nvSpPr>
        <dsp:cNvPr id="0" name=""/>
        <dsp:cNvSpPr/>
      </dsp:nvSpPr>
      <dsp:spPr>
        <a:xfrm>
          <a:off x="2342961" y="86318"/>
          <a:ext cx="1070987" cy="535493"/>
        </a:xfrm>
        <a:prstGeom prst="roundRect">
          <a:avLst/>
        </a:prstGeom>
        <a:gradFill rotWithShape="0">
          <a:gsLst>
            <a:gs pos="0">
              <a:schemeClr val="accent1">
                <a:shade val="50000"/>
                <a:hueOff val="0"/>
                <a:satOff val="0"/>
                <a:lumOff val="0"/>
                <a:alphaOff val="0"/>
                <a:tint val="100000"/>
                <a:shade val="100000"/>
                <a:satMod val="130000"/>
              </a:schemeClr>
            </a:gs>
            <a:gs pos="100000">
              <a:schemeClr val="accent1">
                <a:shade val="50000"/>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sv-SE" sz="800" kern="1200">
              <a:solidFill>
                <a:schemeClr val="tx1"/>
              </a:solidFill>
            </a:rPr>
            <a:t>Augusti - Analys/utvärdering vt-18, Uppstart-elevråd</a:t>
          </a:r>
        </a:p>
      </dsp:txBody>
      <dsp:txXfrm>
        <a:off x="2369102" y="112459"/>
        <a:ext cx="1018705" cy="483211"/>
      </dsp:txXfrm>
    </dsp:sp>
    <dsp:sp modelId="{006D4CBD-EE3A-6F43-87E4-A554C067F4BF}">
      <dsp:nvSpPr>
        <dsp:cNvPr id="0" name=""/>
        <dsp:cNvSpPr/>
      </dsp:nvSpPr>
      <dsp:spPr>
        <a:xfrm>
          <a:off x="3716303" y="212707"/>
          <a:ext cx="1070987" cy="992698"/>
        </a:xfrm>
        <a:prstGeom prst="roundRect">
          <a:avLst/>
        </a:prstGeom>
        <a:gradFill rotWithShape="0">
          <a:gsLst>
            <a:gs pos="0">
              <a:schemeClr val="accent1">
                <a:shade val="50000"/>
                <a:hueOff val="60239"/>
                <a:satOff val="-1260"/>
                <a:lumOff val="7011"/>
                <a:alphaOff val="0"/>
                <a:tint val="100000"/>
                <a:shade val="100000"/>
                <a:satMod val="130000"/>
              </a:schemeClr>
            </a:gs>
            <a:gs pos="100000">
              <a:schemeClr val="accent1">
                <a:shade val="50000"/>
                <a:hueOff val="60239"/>
                <a:satOff val="-1260"/>
                <a:lumOff val="7011"/>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sv-SE" sz="800" kern="1200">
              <a:solidFill>
                <a:srgbClr val="000000"/>
              </a:solidFill>
            </a:rPr>
            <a:t>September - Främjande och aktiva åtgärder utifrån analys och diskrimineringsgrunderna, Verksamhetsobeservationer, Lägerskola 4-6</a:t>
          </a:r>
        </a:p>
      </dsp:txBody>
      <dsp:txXfrm>
        <a:off x="3764763" y="261167"/>
        <a:ext cx="974067" cy="895778"/>
      </dsp:txXfrm>
    </dsp:sp>
    <dsp:sp modelId="{AE723CCB-9723-884F-8850-EE4A1C20B863}">
      <dsp:nvSpPr>
        <dsp:cNvPr id="0" name=""/>
        <dsp:cNvSpPr/>
      </dsp:nvSpPr>
      <dsp:spPr>
        <a:xfrm>
          <a:off x="4630702" y="1355740"/>
          <a:ext cx="1070987" cy="806405"/>
        </a:xfrm>
        <a:prstGeom prst="roundRect">
          <a:avLst/>
        </a:prstGeom>
        <a:gradFill rotWithShape="0">
          <a:gsLst>
            <a:gs pos="0">
              <a:schemeClr val="accent1">
                <a:shade val="50000"/>
                <a:hueOff val="120479"/>
                <a:satOff val="-2520"/>
                <a:lumOff val="14021"/>
                <a:alphaOff val="0"/>
                <a:tint val="100000"/>
                <a:shade val="100000"/>
                <a:satMod val="130000"/>
              </a:schemeClr>
            </a:gs>
            <a:gs pos="100000">
              <a:schemeClr val="accent1">
                <a:shade val="50000"/>
                <a:hueOff val="120479"/>
                <a:satOff val="-2520"/>
                <a:lumOff val="14021"/>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sv-SE" sz="800" kern="1200">
              <a:solidFill>
                <a:srgbClr val="000000"/>
              </a:solidFill>
            </a:rPr>
            <a:t>Oktober - Trivselenkät f-6, Trygghetsvandring, FN-tema, Verksamhetsobservationer</a:t>
          </a:r>
        </a:p>
      </dsp:txBody>
      <dsp:txXfrm>
        <a:off x="4670067" y="1395105"/>
        <a:ext cx="992257" cy="727675"/>
      </dsp:txXfrm>
    </dsp:sp>
    <dsp:sp modelId="{E83872C9-DF88-BD49-9D34-201CAC81F825}">
      <dsp:nvSpPr>
        <dsp:cNvPr id="0" name=""/>
        <dsp:cNvSpPr/>
      </dsp:nvSpPr>
      <dsp:spPr>
        <a:xfrm>
          <a:off x="4682954" y="2426311"/>
          <a:ext cx="1070987" cy="535493"/>
        </a:xfrm>
        <a:prstGeom prst="roundRect">
          <a:avLst/>
        </a:prstGeom>
        <a:gradFill rotWithShape="0">
          <a:gsLst>
            <a:gs pos="0">
              <a:schemeClr val="accent1">
                <a:shade val="50000"/>
                <a:hueOff val="180718"/>
                <a:satOff val="-3780"/>
                <a:lumOff val="21031"/>
                <a:alphaOff val="0"/>
                <a:tint val="100000"/>
                <a:shade val="100000"/>
                <a:satMod val="130000"/>
              </a:schemeClr>
            </a:gs>
            <a:gs pos="100000">
              <a:schemeClr val="accent1">
                <a:shade val="50000"/>
                <a:hueOff val="180718"/>
                <a:satOff val="-3780"/>
                <a:lumOff val="21031"/>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sv-SE" sz="800" kern="1200">
              <a:solidFill>
                <a:srgbClr val="000000"/>
              </a:solidFill>
            </a:rPr>
            <a:t>November - Uppf.analys av enkäter/trygghetsvandring- Aktiva åtgärder</a:t>
          </a:r>
        </a:p>
      </dsp:txBody>
      <dsp:txXfrm>
        <a:off x="4709095" y="2452452"/>
        <a:ext cx="1018705" cy="483211"/>
      </dsp:txXfrm>
    </dsp:sp>
    <dsp:sp modelId="{0CD0ACB9-7A5D-7E45-830F-65710E92A20A}">
      <dsp:nvSpPr>
        <dsp:cNvPr id="0" name=""/>
        <dsp:cNvSpPr/>
      </dsp:nvSpPr>
      <dsp:spPr>
        <a:xfrm>
          <a:off x="4369454" y="3596307"/>
          <a:ext cx="1070987" cy="535493"/>
        </a:xfrm>
        <a:prstGeom prst="roundRect">
          <a:avLst/>
        </a:prstGeom>
        <a:gradFill rotWithShape="0">
          <a:gsLst>
            <a:gs pos="0">
              <a:schemeClr val="accent1">
                <a:shade val="50000"/>
                <a:hueOff val="240958"/>
                <a:satOff val="-5040"/>
                <a:lumOff val="28042"/>
                <a:alphaOff val="0"/>
                <a:tint val="100000"/>
                <a:shade val="100000"/>
                <a:satMod val="130000"/>
              </a:schemeClr>
            </a:gs>
            <a:gs pos="100000">
              <a:schemeClr val="accent1">
                <a:shade val="50000"/>
                <a:hueOff val="240958"/>
                <a:satOff val="-5040"/>
                <a:lumOff val="28042"/>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sv-SE" sz="800" kern="1200">
              <a:solidFill>
                <a:srgbClr val="000000"/>
              </a:solidFill>
            </a:rPr>
            <a:t>December - Uppföljning/Aktiva åtgärder, Verksamhetsobservationer</a:t>
          </a:r>
        </a:p>
      </dsp:txBody>
      <dsp:txXfrm>
        <a:off x="4395595" y="3622448"/>
        <a:ext cx="1018705" cy="483211"/>
      </dsp:txXfrm>
    </dsp:sp>
    <dsp:sp modelId="{7E570CA2-D347-F148-977B-11AA6145948B}">
      <dsp:nvSpPr>
        <dsp:cNvPr id="0" name=""/>
        <dsp:cNvSpPr/>
      </dsp:nvSpPr>
      <dsp:spPr>
        <a:xfrm>
          <a:off x="3512957" y="4452804"/>
          <a:ext cx="1070987" cy="535493"/>
        </a:xfrm>
        <a:prstGeom prst="roundRect">
          <a:avLst/>
        </a:prstGeom>
        <a:gradFill rotWithShape="0">
          <a:gsLst>
            <a:gs pos="0">
              <a:schemeClr val="accent1">
                <a:shade val="50000"/>
                <a:hueOff val="301197"/>
                <a:satOff val="-6300"/>
                <a:lumOff val="35052"/>
                <a:alphaOff val="0"/>
                <a:tint val="100000"/>
                <a:shade val="100000"/>
                <a:satMod val="130000"/>
              </a:schemeClr>
            </a:gs>
            <a:gs pos="100000">
              <a:schemeClr val="accent1">
                <a:shade val="50000"/>
                <a:hueOff val="301197"/>
                <a:satOff val="-6300"/>
                <a:lumOff val="35052"/>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sv-SE" sz="800" kern="1200">
              <a:solidFill>
                <a:srgbClr val="000000"/>
              </a:solidFill>
            </a:rPr>
            <a:t>Januari - Uppföljning/Aktiva åtgärder, Verksamhetsobservationer</a:t>
          </a:r>
        </a:p>
      </dsp:txBody>
      <dsp:txXfrm>
        <a:off x="3539098" y="4478945"/>
        <a:ext cx="1018705" cy="483211"/>
      </dsp:txXfrm>
    </dsp:sp>
    <dsp:sp modelId="{12C64BCC-D1C3-5349-B3C4-2843512CBC01}">
      <dsp:nvSpPr>
        <dsp:cNvPr id="0" name=""/>
        <dsp:cNvSpPr/>
      </dsp:nvSpPr>
      <dsp:spPr>
        <a:xfrm>
          <a:off x="2342961" y="4766304"/>
          <a:ext cx="1070987" cy="535493"/>
        </a:xfrm>
        <a:prstGeom prst="roundRect">
          <a:avLst/>
        </a:prstGeom>
        <a:gradFill rotWithShape="0">
          <a:gsLst>
            <a:gs pos="0">
              <a:schemeClr val="accent1">
                <a:shade val="50000"/>
                <a:hueOff val="361436"/>
                <a:satOff val="-7560"/>
                <a:lumOff val="42063"/>
                <a:alphaOff val="0"/>
                <a:tint val="100000"/>
                <a:shade val="100000"/>
                <a:satMod val="130000"/>
              </a:schemeClr>
            </a:gs>
            <a:gs pos="100000">
              <a:schemeClr val="accent1">
                <a:shade val="50000"/>
                <a:hueOff val="361436"/>
                <a:satOff val="-7560"/>
                <a:lumOff val="42063"/>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sv-SE" sz="800" kern="1200">
              <a:solidFill>
                <a:srgbClr val="000000"/>
              </a:solidFill>
            </a:rPr>
            <a:t>Februari - Uppföljning/Aktiva åtgärder, Verksamhetsobservationer, Elevintervjuer</a:t>
          </a:r>
        </a:p>
      </dsp:txBody>
      <dsp:txXfrm>
        <a:off x="2369102" y="4792445"/>
        <a:ext cx="1018705" cy="483211"/>
      </dsp:txXfrm>
    </dsp:sp>
    <dsp:sp modelId="{1B9B8812-7A47-B144-85F4-C3D8FBB31C23}">
      <dsp:nvSpPr>
        <dsp:cNvPr id="0" name=""/>
        <dsp:cNvSpPr/>
      </dsp:nvSpPr>
      <dsp:spPr>
        <a:xfrm>
          <a:off x="1172964" y="4452804"/>
          <a:ext cx="1070987" cy="535493"/>
        </a:xfrm>
        <a:prstGeom prst="roundRect">
          <a:avLst/>
        </a:prstGeom>
        <a:gradFill rotWithShape="0">
          <a:gsLst>
            <a:gs pos="0">
              <a:schemeClr val="accent1">
                <a:shade val="50000"/>
                <a:hueOff val="301197"/>
                <a:satOff val="-6300"/>
                <a:lumOff val="35052"/>
                <a:alphaOff val="0"/>
                <a:tint val="100000"/>
                <a:shade val="100000"/>
                <a:satMod val="130000"/>
              </a:schemeClr>
            </a:gs>
            <a:gs pos="100000">
              <a:schemeClr val="accent1">
                <a:shade val="50000"/>
                <a:hueOff val="301197"/>
                <a:satOff val="-6300"/>
                <a:lumOff val="35052"/>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sv-SE" sz="800" kern="1200">
              <a:solidFill>
                <a:srgbClr val="000000"/>
              </a:solidFill>
            </a:rPr>
            <a:t>Mars - Uppf/Aktiva åtgärder, Elevintervjuer, NKI-enkät, Personalenkät</a:t>
          </a:r>
        </a:p>
      </dsp:txBody>
      <dsp:txXfrm>
        <a:off x="1199105" y="4478945"/>
        <a:ext cx="1018705" cy="483211"/>
      </dsp:txXfrm>
    </dsp:sp>
    <dsp:sp modelId="{455B069B-5A9F-8646-9423-B67EB235AF06}">
      <dsp:nvSpPr>
        <dsp:cNvPr id="0" name=""/>
        <dsp:cNvSpPr/>
      </dsp:nvSpPr>
      <dsp:spPr>
        <a:xfrm>
          <a:off x="316467" y="3596307"/>
          <a:ext cx="1070987" cy="535493"/>
        </a:xfrm>
        <a:prstGeom prst="roundRect">
          <a:avLst/>
        </a:prstGeom>
        <a:gradFill rotWithShape="0">
          <a:gsLst>
            <a:gs pos="0">
              <a:schemeClr val="accent1">
                <a:shade val="50000"/>
                <a:hueOff val="240958"/>
                <a:satOff val="-5040"/>
                <a:lumOff val="28042"/>
                <a:alphaOff val="0"/>
                <a:tint val="100000"/>
                <a:shade val="100000"/>
                <a:satMod val="130000"/>
              </a:schemeClr>
            </a:gs>
            <a:gs pos="100000">
              <a:schemeClr val="accent1">
                <a:shade val="50000"/>
                <a:hueOff val="240958"/>
                <a:satOff val="-5040"/>
                <a:lumOff val="28042"/>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sv-SE" sz="800" kern="1200">
              <a:solidFill>
                <a:srgbClr val="000000"/>
              </a:solidFill>
            </a:rPr>
            <a:t>April - Analys elevintervjuer, NKI, personalenkät, Uppf. /Aktiva åtgärder</a:t>
          </a:r>
        </a:p>
      </dsp:txBody>
      <dsp:txXfrm>
        <a:off x="342608" y="3622448"/>
        <a:ext cx="1018705" cy="483211"/>
      </dsp:txXfrm>
    </dsp:sp>
    <dsp:sp modelId="{2D83ACF0-26C1-F640-8E4E-36694A1FA86A}">
      <dsp:nvSpPr>
        <dsp:cNvPr id="0" name=""/>
        <dsp:cNvSpPr/>
      </dsp:nvSpPr>
      <dsp:spPr>
        <a:xfrm>
          <a:off x="2968" y="2426311"/>
          <a:ext cx="1070987" cy="535493"/>
        </a:xfrm>
        <a:prstGeom prst="roundRect">
          <a:avLst/>
        </a:prstGeom>
        <a:gradFill rotWithShape="0">
          <a:gsLst>
            <a:gs pos="0">
              <a:schemeClr val="accent1">
                <a:shade val="50000"/>
                <a:hueOff val="180718"/>
                <a:satOff val="-3780"/>
                <a:lumOff val="21031"/>
                <a:alphaOff val="0"/>
                <a:tint val="100000"/>
                <a:shade val="100000"/>
                <a:satMod val="130000"/>
              </a:schemeClr>
            </a:gs>
            <a:gs pos="100000">
              <a:schemeClr val="accent1">
                <a:shade val="50000"/>
                <a:hueOff val="180718"/>
                <a:satOff val="-3780"/>
                <a:lumOff val="21031"/>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sv-SE" sz="800" kern="1200">
              <a:solidFill>
                <a:srgbClr val="000000"/>
              </a:solidFill>
            </a:rPr>
            <a:t>Maj - Uppf./Aktiva åtgärder</a:t>
          </a:r>
        </a:p>
      </dsp:txBody>
      <dsp:txXfrm>
        <a:off x="29109" y="2452452"/>
        <a:ext cx="1018705" cy="483211"/>
      </dsp:txXfrm>
    </dsp:sp>
    <dsp:sp modelId="{B05D6B58-C78C-8A42-9A20-535D06761CBA}">
      <dsp:nvSpPr>
        <dsp:cNvPr id="0" name=""/>
        <dsp:cNvSpPr/>
      </dsp:nvSpPr>
      <dsp:spPr>
        <a:xfrm>
          <a:off x="316467" y="1256314"/>
          <a:ext cx="1070987" cy="535493"/>
        </a:xfrm>
        <a:prstGeom prst="roundRect">
          <a:avLst/>
        </a:prstGeom>
        <a:gradFill rotWithShape="0">
          <a:gsLst>
            <a:gs pos="0">
              <a:schemeClr val="accent1">
                <a:shade val="50000"/>
                <a:hueOff val="120479"/>
                <a:satOff val="-2520"/>
                <a:lumOff val="14021"/>
                <a:alphaOff val="0"/>
                <a:tint val="100000"/>
                <a:shade val="100000"/>
                <a:satMod val="130000"/>
              </a:schemeClr>
            </a:gs>
            <a:gs pos="100000">
              <a:schemeClr val="accent1">
                <a:shade val="50000"/>
                <a:hueOff val="120479"/>
                <a:satOff val="-2520"/>
                <a:lumOff val="14021"/>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sv-SE" sz="800" kern="1200">
              <a:solidFill>
                <a:srgbClr val="000000"/>
              </a:solidFill>
            </a:rPr>
            <a:t>Juni - Utvärdering</a:t>
          </a:r>
        </a:p>
      </dsp:txBody>
      <dsp:txXfrm>
        <a:off x="342608" y="1282455"/>
        <a:ext cx="1018705" cy="483211"/>
      </dsp:txXfrm>
    </dsp:sp>
    <dsp:sp modelId="{1C470690-E586-B84D-A35C-934980A6A1D0}">
      <dsp:nvSpPr>
        <dsp:cNvPr id="0" name=""/>
        <dsp:cNvSpPr/>
      </dsp:nvSpPr>
      <dsp:spPr>
        <a:xfrm>
          <a:off x="1172964" y="399817"/>
          <a:ext cx="1070987" cy="535493"/>
        </a:xfrm>
        <a:prstGeom prst="roundRect">
          <a:avLst/>
        </a:prstGeom>
        <a:gradFill rotWithShape="0">
          <a:gsLst>
            <a:gs pos="0">
              <a:schemeClr val="accent1">
                <a:shade val="50000"/>
                <a:hueOff val="60239"/>
                <a:satOff val="-1260"/>
                <a:lumOff val="7011"/>
                <a:alphaOff val="0"/>
                <a:tint val="100000"/>
                <a:shade val="100000"/>
                <a:satMod val="130000"/>
              </a:schemeClr>
            </a:gs>
            <a:gs pos="100000">
              <a:schemeClr val="accent1">
                <a:shade val="50000"/>
                <a:hueOff val="60239"/>
                <a:satOff val="-1260"/>
                <a:lumOff val="7011"/>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sv-SE" sz="800" kern="1200">
              <a:solidFill>
                <a:srgbClr val="000000"/>
              </a:solidFill>
            </a:rPr>
            <a:t>Juli - Sommarlov!</a:t>
          </a:r>
        </a:p>
      </dsp:txBody>
      <dsp:txXfrm>
        <a:off x="1199105" y="425958"/>
        <a:ext cx="1018705" cy="483211"/>
      </dsp:txXfrm>
    </dsp:sp>
  </dsp:spTree>
</dsp:drawing>
</file>

<file path=word/diagrams/layout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32</Pages>
  <Words>5580</Words>
  <Characters>29578</Characters>
  <Application>Microsoft Macintosh Word</Application>
  <DocSecurity>0</DocSecurity>
  <Lines>246</Lines>
  <Paragraphs>70</Paragraphs>
  <ScaleCrop>false</ScaleCrop>
  <Company/>
  <LinksUpToDate>false</LinksUpToDate>
  <CharactersWithSpaces>35088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Staffanstorps Montessori</dc:creator>
  <cp:keywords/>
  <dc:description/>
  <cp:lastModifiedBy>Sara Lill</cp:lastModifiedBy>
  <cp:revision>2</cp:revision>
  <cp:lastPrinted>2019-01-16T12:43:00Z</cp:lastPrinted>
  <dcterms:created xsi:type="dcterms:W3CDTF">2019-01-16T12:54:00Z</dcterms:created>
  <dcterms:modified xsi:type="dcterms:W3CDTF">2019-01-16T12:54:00Z</dcterms:modified>
</cp:coreProperties>
</file>